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50E598" w14:textId="2AC028AA" w:rsidR="000738C5" w:rsidRDefault="000738C5" w:rsidP="00890E6B">
      <w:pPr>
        <w:pStyle w:val="Ttulo"/>
        <w:ind w:right="-1"/>
        <w:rPr>
          <w:rFonts w:ascii="Arial" w:hAnsi="Arial" w:cs="Arial"/>
          <w:b/>
          <w:sz w:val="24"/>
        </w:rPr>
      </w:pPr>
      <w:r w:rsidRPr="00F35B61">
        <w:rPr>
          <w:rFonts w:ascii="Arial" w:hAnsi="Arial" w:cs="Arial"/>
          <w:b/>
          <w:sz w:val="24"/>
        </w:rPr>
        <w:t>EDITAL DE LICITAÇÃO</w:t>
      </w:r>
    </w:p>
    <w:p w14:paraId="28E4D707" w14:textId="77777777" w:rsidR="000C19F6" w:rsidRPr="00F35B61" w:rsidRDefault="000C19F6" w:rsidP="00890E6B">
      <w:pPr>
        <w:pStyle w:val="Ttulo"/>
        <w:ind w:right="-1"/>
        <w:rPr>
          <w:rFonts w:ascii="Arial" w:hAnsi="Arial" w:cs="Arial"/>
          <w:b/>
          <w:sz w:val="24"/>
        </w:rPr>
      </w:pPr>
    </w:p>
    <w:p w14:paraId="2884C5FF" w14:textId="77777777" w:rsidR="000738C5" w:rsidRPr="00F35B61" w:rsidRDefault="000738C5" w:rsidP="00890E6B">
      <w:pPr>
        <w:pStyle w:val="Ttulo"/>
        <w:ind w:right="-1"/>
        <w:rPr>
          <w:rFonts w:ascii="Arial" w:hAnsi="Arial" w:cs="Arial"/>
          <w:i/>
          <w:iCs/>
          <w:sz w:val="24"/>
        </w:rPr>
      </w:pPr>
    </w:p>
    <w:p w14:paraId="08AC8FF2" w14:textId="04A70294" w:rsidR="000738C5" w:rsidRPr="00F35B61" w:rsidRDefault="00C74018" w:rsidP="00890E6B">
      <w:pPr>
        <w:ind w:right="-1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Processo </w:t>
      </w:r>
      <w:proofErr w:type="gramStart"/>
      <w:r>
        <w:rPr>
          <w:rFonts w:ascii="Arial" w:hAnsi="Arial" w:cs="Arial"/>
          <w:b/>
          <w:sz w:val="24"/>
          <w:szCs w:val="24"/>
          <w:lang w:val="pt-PT"/>
        </w:rPr>
        <w:t>N</w:t>
      </w:r>
      <w:r w:rsidR="000738C5" w:rsidRPr="00F35B61">
        <w:rPr>
          <w:rFonts w:ascii="Arial" w:hAnsi="Arial" w:cs="Arial"/>
          <w:sz w:val="24"/>
          <w:szCs w:val="24"/>
          <w:lang w:val="pt-PT"/>
        </w:rPr>
        <w:t>º :</w:t>
      </w:r>
      <w:proofErr w:type="gramEnd"/>
      <w:r w:rsidR="000738C5" w:rsidRPr="00F35B61">
        <w:rPr>
          <w:rFonts w:ascii="Arial" w:hAnsi="Arial" w:cs="Arial"/>
          <w:sz w:val="24"/>
          <w:szCs w:val="24"/>
          <w:lang w:val="pt-PT"/>
        </w:rPr>
        <w:t xml:space="preserve"> </w:t>
      </w:r>
      <w:r w:rsidR="00FE667D">
        <w:rPr>
          <w:rFonts w:ascii="Arial" w:hAnsi="Arial" w:cs="Arial"/>
          <w:sz w:val="24"/>
          <w:szCs w:val="24"/>
          <w:lang w:val="pt-PT"/>
        </w:rPr>
        <w:t>025/2022</w:t>
      </w:r>
      <w:r w:rsidR="000738C5" w:rsidRPr="00F35B61">
        <w:rPr>
          <w:rFonts w:ascii="Arial" w:hAnsi="Arial" w:cs="Arial"/>
          <w:sz w:val="24"/>
          <w:szCs w:val="24"/>
          <w:lang w:val="pt-PT"/>
        </w:rPr>
        <w:t>.</w:t>
      </w:r>
      <w:r w:rsidR="000738C5" w:rsidRPr="00F35B61">
        <w:rPr>
          <w:rFonts w:ascii="Arial" w:hAnsi="Arial" w:cs="Arial"/>
          <w:sz w:val="24"/>
          <w:szCs w:val="24"/>
          <w:lang w:val="pt-PT"/>
        </w:rPr>
        <w:tab/>
      </w:r>
      <w:r w:rsidR="000738C5" w:rsidRPr="00F35B61">
        <w:rPr>
          <w:rFonts w:ascii="Arial" w:hAnsi="Arial" w:cs="Arial"/>
          <w:sz w:val="24"/>
          <w:szCs w:val="24"/>
          <w:lang w:val="pt-PT"/>
        </w:rPr>
        <w:tab/>
      </w:r>
      <w:r w:rsidR="000738C5" w:rsidRPr="00F35B61">
        <w:rPr>
          <w:rFonts w:ascii="Arial" w:hAnsi="Arial" w:cs="Arial"/>
          <w:sz w:val="24"/>
          <w:szCs w:val="24"/>
          <w:lang w:val="pt-PT"/>
        </w:rPr>
        <w:tab/>
      </w:r>
      <w:r w:rsidR="000738C5" w:rsidRPr="00F35B61">
        <w:rPr>
          <w:rFonts w:ascii="Arial" w:hAnsi="Arial" w:cs="Arial"/>
          <w:sz w:val="24"/>
          <w:szCs w:val="24"/>
          <w:lang w:val="pt-PT"/>
        </w:rPr>
        <w:tab/>
      </w:r>
      <w:r w:rsidR="000738C5" w:rsidRPr="00F35B61">
        <w:rPr>
          <w:rFonts w:ascii="Arial" w:hAnsi="Arial" w:cs="Arial"/>
          <w:sz w:val="24"/>
          <w:szCs w:val="24"/>
          <w:lang w:val="pt-PT"/>
        </w:rPr>
        <w:tab/>
      </w:r>
      <w:r w:rsidR="000738C5" w:rsidRPr="00F35B61">
        <w:rPr>
          <w:rFonts w:ascii="Arial" w:hAnsi="Arial" w:cs="Arial"/>
          <w:sz w:val="24"/>
          <w:szCs w:val="24"/>
          <w:lang w:val="pt-PT"/>
        </w:rPr>
        <w:tab/>
      </w:r>
      <w:r w:rsidR="000738C5" w:rsidRPr="00F35B61">
        <w:rPr>
          <w:rFonts w:ascii="Arial" w:hAnsi="Arial" w:cs="Arial"/>
          <w:sz w:val="24"/>
          <w:szCs w:val="24"/>
          <w:lang w:val="pt-PT"/>
        </w:rPr>
        <w:tab/>
      </w:r>
    </w:p>
    <w:p w14:paraId="5F1AF541" w14:textId="7D80D79A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  <w:lang w:val="pt-PT"/>
        </w:rPr>
      </w:pPr>
      <w:r w:rsidRPr="00F35B61">
        <w:rPr>
          <w:rFonts w:ascii="Arial" w:hAnsi="Arial" w:cs="Arial"/>
          <w:b/>
          <w:sz w:val="24"/>
          <w:szCs w:val="24"/>
          <w:lang w:val="pt-PT"/>
        </w:rPr>
        <w:t>Tipo: Carta Convite Nº</w:t>
      </w:r>
      <w:r w:rsidRPr="00F35B61">
        <w:rPr>
          <w:rFonts w:ascii="Arial" w:hAnsi="Arial" w:cs="Arial"/>
          <w:sz w:val="24"/>
          <w:szCs w:val="24"/>
          <w:lang w:val="pt-PT"/>
        </w:rPr>
        <w:t xml:space="preserve">: </w:t>
      </w:r>
      <w:r w:rsidR="00C74018">
        <w:rPr>
          <w:rFonts w:ascii="Arial" w:hAnsi="Arial" w:cs="Arial"/>
          <w:sz w:val="24"/>
          <w:szCs w:val="24"/>
          <w:lang w:val="pt-PT"/>
        </w:rPr>
        <w:t>003/2022</w:t>
      </w:r>
      <w:r w:rsidRPr="00F35B61">
        <w:rPr>
          <w:rFonts w:ascii="Arial" w:hAnsi="Arial" w:cs="Arial"/>
          <w:sz w:val="24"/>
          <w:szCs w:val="24"/>
          <w:lang w:val="pt-PT"/>
        </w:rPr>
        <w:t xml:space="preserve">. </w:t>
      </w:r>
    </w:p>
    <w:p w14:paraId="283F9D40" w14:textId="6E19F624" w:rsidR="000738C5" w:rsidRDefault="000738C5" w:rsidP="00890E6B">
      <w:pPr>
        <w:ind w:right="-1"/>
        <w:jc w:val="both"/>
        <w:rPr>
          <w:rFonts w:ascii="Arial" w:hAnsi="Arial" w:cs="Arial"/>
          <w:b/>
          <w:sz w:val="24"/>
          <w:szCs w:val="24"/>
          <w:lang w:val="pt-PT"/>
        </w:rPr>
      </w:pPr>
      <w:r w:rsidRPr="00F35B61">
        <w:rPr>
          <w:rFonts w:ascii="Arial" w:hAnsi="Arial" w:cs="Arial"/>
          <w:b/>
          <w:sz w:val="24"/>
          <w:szCs w:val="24"/>
          <w:lang w:val="pt-PT"/>
        </w:rPr>
        <w:t xml:space="preserve">Tipo: Menor Preço por item. </w:t>
      </w:r>
    </w:p>
    <w:p w14:paraId="7504B1AB" w14:textId="77777777" w:rsidR="000C19F6" w:rsidRPr="00F35B61" w:rsidRDefault="000C19F6" w:rsidP="00890E6B">
      <w:pPr>
        <w:ind w:right="-1"/>
        <w:jc w:val="both"/>
        <w:rPr>
          <w:rFonts w:ascii="Arial" w:hAnsi="Arial" w:cs="Arial"/>
          <w:b/>
          <w:sz w:val="24"/>
          <w:szCs w:val="24"/>
          <w:lang w:val="pt-PT"/>
        </w:rPr>
      </w:pPr>
    </w:p>
    <w:p w14:paraId="2B80638A" w14:textId="77777777" w:rsidR="000738C5" w:rsidRPr="00F35B61" w:rsidRDefault="000738C5" w:rsidP="00890E6B">
      <w:pPr>
        <w:ind w:right="-1"/>
        <w:jc w:val="center"/>
        <w:rPr>
          <w:rFonts w:ascii="Arial" w:hAnsi="Arial" w:cs="Arial"/>
          <w:sz w:val="24"/>
          <w:szCs w:val="24"/>
          <w:lang w:val="pt-PT"/>
        </w:rPr>
      </w:pPr>
    </w:p>
    <w:p w14:paraId="77775CF4" w14:textId="2C67D122" w:rsidR="000738C5" w:rsidRPr="00F35B61" w:rsidRDefault="000738C5" w:rsidP="00890E6B">
      <w:pPr>
        <w:pStyle w:val="Ttulo2"/>
        <w:ind w:left="0" w:right="-1" w:firstLine="0"/>
        <w:rPr>
          <w:rFonts w:ascii="Arial" w:hAnsi="Arial" w:cs="Arial"/>
          <w:szCs w:val="24"/>
        </w:rPr>
      </w:pPr>
      <w:r w:rsidRPr="00F35B61">
        <w:rPr>
          <w:rFonts w:ascii="Arial" w:hAnsi="Arial" w:cs="Arial"/>
          <w:bCs/>
          <w:szCs w:val="24"/>
        </w:rPr>
        <w:t xml:space="preserve">O </w:t>
      </w:r>
      <w:r w:rsidRPr="00F35B61">
        <w:rPr>
          <w:rFonts w:ascii="Arial" w:hAnsi="Arial" w:cs="Arial"/>
          <w:b/>
          <w:bCs/>
          <w:szCs w:val="24"/>
        </w:rPr>
        <w:t xml:space="preserve">MUNICÍPIO DE </w:t>
      </w:r>
      <w:r w:rsidR="00FD1676">
        <w:rPr>
          <w:rFonts w:ascii="Arial" w:hAnsi="Arial" w:cs="Arial"/>
          <w:b/>
          <w:bCs/>
          <w:szCs w:val="24"/>
          <w:lang w:val="pt-BR"/>
        </w:rPr>
        <w:t>GUARARÁ</w:t>
      </w:r>
      <w:r w:rsidRPr="00F35B61">
        <w:rPr>
          <w:rFonts w:ascii="Arial" w:hAnsi="Arial" w:cs="Arial"/>
          <w:b/>
          <w:bCs/>
          <w:szCs w:val="24"/>
        </w:rPr>
        <w:t>,</w:t>
      </w:r>
      <w:r w:rsidRPr="00F35B61">
        <w:rPr>
          <w:rFonts w:ascii="Arial" w:hAnsi="Arial" w:cs="Arial"/>
          <w:b/>
          <w:szCs w:val="24"/>
        </w:rPr>
        <w:t xml:space="preserve"> </w:t>
      </w:r>
      <w:r w:rsidRPr="00F35B61">
        <w:rPr>
          <w:rFonts w:ascii="Arial" w:hAnsi="Arial" w:cs="Arial"/>
          <w:szCs w:val="24"/>
        </w:rPr>
        <w:t xml:space="preserve">Pessoa Jurídica de Direito Público, com sede à rua </w:t>
      </w:r>
      <w:r w:rsidR="00682B2F">
        <w:rPr>
          <w:rFonts w:ascii="Arial" w:hAnsi="Arial" w:cs="Arial"/>
          <w:szCs w:val="24"/>
          <w:lang w:val="pt-BR"/>
        </w:rPr>
        <w:t>Capitão Gervasio</w:t>
      </w:r>
      <w:r w:rsidR="00EC53E3" w:rsidRPr="00F35B61">
        <w:rPr>
          <w:rFonts w:ascii="Arial" w:hAnsi="Arial" w:cs="Arial"/>
          <w:szCs w:val="24"/>
          <w:lang w:val="pt-BR"/>
        </w:rPr>
        <w:t xml:space="preserve"> nº </w:t>
      </w:r>
      <w:r w:rsidR="00682B2F">
        <w:rPr>
          <w:rFonts w:ascii="Arial" w:hAnsi="Arial" w:cs="Arial"/>
          <w:szCs w:val="24"/>
          <w:lang w:val="pt-BR"/>
        </w:rPr>
        <w:t>13</w:t>
      </w:r>
      <w:r w:rsidRPr="00F35B61">
        <w:rPr>
          <w:rFonts w:ascii="Arial" w:hAnsi="Arial" w:cs="Arial"/>
          <w:szCs w:val="24"/>
        </w:rPr>
        <w:t xml:space="preserve">, Estado de </w:t>
      </w:r>
      <w:r w:rsidR="00EC53E3" w:rsidRPr="00F35B61">
        <w:rPr>
          <w:rFonts w:ascii="Arial" w:hAnsi="Arial" w:cs="Arial"/>
          <w:szCs w:val="24"/>
        </w:rPr>
        <w:t>Minas Gerais, portador do CNPJ:</w:t>
      </w:r>
      <w:r w:rsidR="00682B2F" w:rsidRPr="00682B2F">
        <w:t xml:space="preserve"> </w:t>
      </w:r>
      <w:r w:rsidR="00682B2F" w:rsidRPr="00682B2F">
        <w:rPr>
          <w:rFonts w:ascii="Arial" w:hAnsi="Arial" w:cs="Arial"/>
          <w:szCs w:val="24"/>
          <w:lang w:val="pt-BR"/>
        </w:rPr>
        <w:t>17.723.172/0001-96</w:t>
      </w:r>
      <w:r w:rsidRPr="00F35B61">
        <w:rPr>
          <w:rFonts w:ascii="Arial" w:hAnsi="Arial" w:cs="Arial"/>
          <w:szCs w:val="24"/>
        </w:rPr>
        <w:t>, neste ato representado pelo Prefeito Municipal,</w:t>
      </w:r>
      <w:r w:rsidRPr="00F35B61">
        <w:rPr>
          <w:rFonts w:ascii="Arial" w:hAnsi="Arial" w:cs="Arial"/>
          <w:color w:val="FF0000"/>
          <w:szCs w:val="24"/>
        </w:rPr>
        <w:t xml:space="preserve"> </w:t>
      </w:r>
      <w:r w:rsidRPr="00F35B61">
        <w:rPr>
          <w:rFonts w:ascii="Arial" w:hAnsi="Arial" w:cs="Arial"/>
          <w:szCs w:val="24"/>
        </w:rPr>
        <w:t>através da Comissão Permanente de Licitação, torna público, torna público que fará realizar</w:t>
      </w:r>
      <w:r w:rsidRPr="00F35B61">
        <w:rPr>
          <w:rFonts w:ascii="Arial" w:hAnsi="Arial" w:cs="Arial"/>
          <w:b/>
          <w:szCs w:val="24"/>
        </w:rPr>
        <w:t xml:space="preserve"> </w:t>
      </w:r>
      <w:r w:rsidRPr="00F35B61">
        <w:rPr>
          <w:rFonts w:ascii="Arial" w:hAnsi="Arial" w:cs="Arial"/>
          <w:szCs w:val="24"/>
        </w:rPr>
        <w:t>licitação para</w:t>
      </w:r>
      <w:r w:rsidRPr="00F35B61">
        <w:rPr>
          <w:rFonts w:ascii="Arial" w:hAnsi="Arial" w:cs="Arial"/>
          <w:b/>
          <w:szCs w:val="24"/>
        </w:rPr>
        <w:t xml:space="preserve"> </w:t>
      </w:r>
      <w:r w:rsidRPr="00FD1676">
        <w:rPr>
          <w:rFonts w:ascii="Arial" w:hAnsi="Arial" w:cs="Arial"/>
          <w:b/>
          <w:i/>
          <w:szCs w:val="24"/>
        </w:rPr>
        <w:t>”</w:t>
      </w:r>
      <w:r w:rsidR="00EC53E3" w:rsidRPr="00FD1676">
        <w:rPr>
          <w:rFonts w:ascii="Arial" w:hAnsi="Arial" w:cs="Arial"/>
          <w:szCs w:val="24"/>
        </w:rPr>
        <w:t xml:space="preserve"> </w:t>
      </w:r>
      <w:r w:rsidR="00FE667D" w:rsidRPr="00FD1676">
        <w:rPr>
          <w:rFonts w:ascii="Arial" w:hAnsi="Arial" w:cs="Arial"/>
          <w:b/>
          <w:i/>
          <w:szCs w:val="24"/>
        </w:rPr>
        <w:t>PRESTAÇÃO DE SERVIÇOS DE ASSESSORIA E CONSULTORIA JURÍDICA ADMINISTRAVA, NAS ÁREAS DE LICITAÇÃO E CONTRATOS</w:t>
      </w:r>
      <w:r w:rsidR="00EC53E3" w:rsidRPr="00FD1676">
        <w:rPr>
          <w:rFonts w:ascii="Arial" w:hAnsi="Arial" w:cs="Arial"/>
          <w:b/>
          <w:i/>
          <w:szCs w:val="24"/>
        </w:rPr>
        <w:t>.</w:t>
      </w:r>
      <w:r w:rsidRPr="00FD1676">
        <w:rPr>
          <w:rFonts w:ascii="Arial" w:hAnsi="Arial" w:cs="Arial"/>
          <w:i/>
          <w:szCs w:val="24"/>
        </w:rPr>
        <w:t>”</w:t>
      </w:r>
      <w:r w:rsidRPr="00FD1676">
        <w:rPr>
          <w:rFonts w:ascii="Arial" w:hAnsi="Arial" w:cs="Arial"/>
          <w:b/>
          <w:szCs w:val="24"/>
        </w:rPr>
        <w:t xml:space="preserve"> </w:t>
      </w:r>
      <w:r w:rsidRPr="00F35B61">
        <w:rPr>
          <w:rFonts w:ascii="Arial" w:hAnsi="Arial" w:cs="Arial"/>
          <w:szCs w:val="24"/>
        </w:rPr>
        <w:t xml:space="preserve">conforme descrição contida no </w:t>
      </w:r>
      <w:r w:rsidRPr="00F35B61">
        <w:rPr>
          <w:rFonts w:ascii="Arial" w:hAnsi="Arial" w:cs="Arial"/>
          <w:b/>
          <w:szCs w:val="24"/>
        </w:rPr>
        <w:t xml:space="preserve">ANEXO </w:t>
      </w:r>
      <w:r w:rsidRPr="00F35B61">
        <w:rPr>
          <w:rFonts w:ascii="Arial" w:hAnsi="Arial" w:cs="Arial"/>
          <w:b/>
          <w:szCs w:val="24"/>
          <w:lang w:val="pt-BR"/>
        </w:rPr>
        <w:t>I</w:t>
      </w:r>
      <w:r w:rsidRPr="00F35B61">
        <w:rPr>
          <w:rFonts w:ascii="Arial" w:hAnsi="Arial" w:cs="Arial"/>
          <w:szCs w:val="24"/>
        </w:rPr>
        <w:t xml:space="preserve"> deste Edital. </w:t>
      </w:r>
    </w:p>
    <w:p w14:paraId="3935E2D8" w14:textId="77777777" w:rsidR="000738C5" w:rsidRPr="00682B2F" w:rsidRDefault="000738C5" w:rsidP="00890E6B">
      <w:pPr>
        <w:pStyle w:val="Ttulo2"/>
        <w:ind w:left="0" w:right="-1" w:firstLine="0"/>
        <w:rPr>
          <w:rFonts w:ascii="Arial" w:hAnsi="Arial" w:cs="Arial"/>
          <w:szCs w:val="24"/>
        </w:rPr>
      </w:pPr>
    </w:p>
    <w:p w14:paraId="634C4904" w14:textId="77777777" w:rsidR="000738C5" w:rsidRPr="00F35B61" w:rsidRDefault="000738C5" w:rsidP="00890E6B">
      <w:pPr>
        <w:pStyle w:val="Ttulo2"/>
        <w:ind w:left="0" w:right="-1" w:firstLine="0"/>
        <w:rPr>
          <w:rFonts w:ascii="Arial" w:hAnsi="Arial" w:cs="Arial"/>
          <w:szCs w:val="24"/>
          <w:lang w:val="pt-BR"/>
        </w:rPr>
      </w:pPr>
      <w:r w:rsidRPr="00F35B61">
        <w:rPr>
          <w:rFonts w:ascii="Arial" w:hAnsi="Arial" w:cs="Arial"/>
          <w:szCs w:val="24"/>
        </w:rPr>
        <w:t>O certame está instaurado na modalidade “Convite”, com julgamento pelo “Tipo Menor Preço” por “Item”  Tanto a licitação quanto a execução do objeto serão regidos pela Lei N.º 8.666/93, republicada no Diário Oficial da União de 06/07/94 com as modificações determinadas pelas Leis N.º 8.883/94, 9032/95, 9648/98 e 9.854/99 e alterações posteriores.</w:t>
      </w:r>
    </w:p>
    <w:p w14:paraId="009A0269" w14:textId="77777777" w:rsidR="000738C5" w:rsidRPr="00F35B61" w:rsidRDefault="000738C5" w:rsidP="00890E6B">
      <w:pPr>
        <w:ind w:right="-1"/>
        <w:rPr>
          <w:rFonts w:ascii="Arial" w:hAnsi="Arial" w:cs="Arial"/>
          <w:sz w:val="24"/>
          <w:szCs w:val="24"/>
          <w:lang w:eastAsia="x-none"/>
        </w:rPr>
      </w:pPr>
    </w:p>
    <w:p w14:paraId="0A3903F2" w14:textId="77777777" w:rsidR="000738C5" w:rsidRPr="00F35B61" w:rsidRDefault="000738C5" w:rsidP="00890E6B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Entrega das Propostas</w:t>
      </w:r>
    </w:p>
    <w:p w14:paraId="4858FFEE" w14:textId="5020F138" w:rsidR="000738C5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As propostas serão recebidas, durante o expediente normal da entidade, até às </w:t>
      </w:r>
      <w:proofErr w:type="gramStart"/>
      <w:r w:rsidR="00EC53E3" w:rsidRPr="00F35B61">
        <w:rPr>
          <w:rFonts w:ascii="Arial" w:hAnsi="Arial" w:cs="Arial"/>
          <w:sz w:val="24"/>
          <w:szCs w:val="24"/>
        </w:rPr>
        <w:t>14</w:t>
      </w:r>
      <w:r w:rsidRPr="00F35B61">
        <w:rPr>
          <w:rFonts w:ascii="Arial" w:hAnsi="Arial" w:cs="Arial"/>
          <w:sz w:val="24"/>
          <w:szCs w:val="24"/>
        </w:rPr>
        <w:t>:00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horas do dia definido para a abertura da documentação, no seguinte local:</w:t>
      </w:r>
    </w:p>
    <w:p w14:paraId="1AD2D42D" w14:textId="77777777" w:rsidR="000C19F6" w:rsidRPr="00F35B61" w:rsidRDefault="000C19F6" w:rsidP="00890E6B">
      <w:pPr>
        <w:ind w:right="-1"/>
        <w:jc w:val="both"/>
        <w:rPr>
          <w:rFonts w:ascii="Arial" w:hAnsi="Arial" w:cs="Arial"/>
          <w:sz w:val="24"/>
          <w:szCs w:val="24"/>
        </w:rPr>
      </w:pPr>
    </w:p>
    <w:p w14:paraId="195F1CF6" w14:textId="7A6533E4" w:rsidR="000738C5" w:rsidRPr="00F35B61" w:rsidRDefault="000738C5" w:rsidP="00890E6B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fldChar w:fldCharType="begin"/>
      </w:r>
      <w:r w:rsidRPr="00F35B61">
        <w:rPr>
          <w:rFonts w:ascii="Arial" w:hAnsi="Arial" w:cs="Arial"/>
          <w:b/>
          <w:sz w:val="24"/>
          <w:szCs w:val="24"/>
        </w:rPr>
        <w:instrText xml:space="preserve"> MERGEFIELD Entidade </w:instrText>
      </w:r>
      <w:r w:rsidRPr="00F35B61">
        <w:rPr>
          <w:rFonts w:ascii="Arial" w:hAnsi="Arial" w:cs="Arial"/>
          <w:b/>
          <w:sz w:val="24"/>
          <w:szCs w:val="24"/>
        </w:rPr>
        <w:fldChar w:fldCharType="separate"/>
      </w:r>
      <w:r w:rsidRPr="00F35B61">
        <w:rPr>
          <w:rFonts w:ascii="Arial" w:hAnsi="Arial" w:cs="Arial"/>
          <w:b/>
          <w:noProof/>
          <w:sz w:val="24"/>
          <w:szCs w:val="24"/>
        </w:rPr>
        <w:t xml:space="preserve">Prefeitura Municipal de </w:t>
      </w:r>
      <w:r w:rsidR="00682B2F">
        <w:rPr>
          <w:rFonts w:ascii="Arial" w:hAnsi="Arial" w:cs="Arial"/>
          <w:b/>
          <w:noProof/>
          <w:sz w:val="24"/>
          <w:szCs w:val="24"/>
        </w:rPr>
        <w:t>Guarará</w:t>
      </w:r>
      <w:r w:rsidRPr="00F35B61">
        <w:rPr>
          <w:rFonts w:ascii="Arial" w:hAnsi="Arial" w:cs="Arial"/>
          <w:b/>
          <w:noProof/>
          <w:sz w:val="24"/>
          <w:szCs w:val="24"/>
        </w:rPr>
        <w:t>.</w:t>
      </w:r>
      <w:r w:rsidRPr="00F35B61">
        <w:rPr>
          <w:rFonts w:ascii="Arial" w:hAnsi="Arial" w:cs="Arial"/>
          <w:b/>
          <w:sz w:val="24"/>
          <w:szCs w:val="24"/>
        </w:rPr>
        <w:fldChar w:fldCharType="end"/>
      </w:r>
    </w:p>
    <w:p w14:paraId="70E6D87D" w14:textId="3DCCAF7B" w:rsidR="000738C5" w:rsidRPr="00F35B61" w:rsidRDefault="000738C5" w:rsidP="00890E6B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 xml:space="preserve">Rua </w:t>
      </w:r>
      <w:r w:rsidR="00682B2F">
        <w:rPr>
          <w:rFonts w:ascii="Arial" w:hAnsi="Arial" w:cs="Arial"/>
          <w:b/>
          <w:sz w:val="24"/>
          <w:szCs w:val="24"/>
        </w:rPr>
        <w:t>Capitão Gervasio</w:t>
      </w:r>
      <w:r w:rsidRPr="00F35B61">
        <w:rPr>
          <w:rFonts w:ascii="Arial" w:hAnsi="Arial" w:cs="Arial"/>
          <w:b/>
          <w:sz w:val="24"/>
          <w:szCs w:val="24"/>
        </w:rPr>
        <w:t>, nº</w:t>
      </w:r>
      <w:r w:rsidR="00682B2F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682B2F">
        <w:rPr>
          <w:rFonts w:ascii="Arial" w:hAnsi="Arial" w:cs="Arial"/>
          <w:b/>
          <w:sz w:val="24"/>
          <w:szCs w:val="24"/>
        </w:rPr>
        <w:t>13</w:t>
      </w:r>
      <w:proofErr w:type="gramEnd"/>
    </w:p>
    <w:p w14:paraId="630C2C6B" w14:textId="13A04B9C" w:rsidR="000738C5" w:rsidRPr="00F35B61" w:rsidRDefault="000738C5" w:rsidP="00890E6B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fldChar w:fldCharType="begin"/>
      </w:r>
      <w:r w:rsidRPr="00F35B61">
        <w:rPr>
          <w:rFonts w:ascii="Arial" w:hAnsi="Arial" w:cs="Arial"/>
          <w:b/>
          <w:sz w:val="24"/>
          <w:szCs w:val="24"/>
        </w:rPr>
        <w:instrText xml:space="preserve"> MERGEFIELD Bairro </w:instrText>
      </w:r>
      <w:r w:rsidRPr="00F35B61">
        <w:rPr>
          <w:rFonts w:ascii="Arial" w:hAnsi="Arial" w:cs="Arial"/>
          <w:b/>
          <w:sz w:val="24"/>
          <w:szCs w:val="24"/>
        </w:rPr>
        <w:fldChar w:fldCharType="separate"/>
      </w:r>
      <w:r w:rsidRPr="00F35B61">
        <w:rPr>
          <w:rFonts w:ascii="Arial" w:hAnsi="Arial" w:cs="Arial"/>
          <w:b/>
          <w:noProof/>
          <w:sz w:val="24"/>
          <w:szCs w:val="24"/>
        </w:rPr>
        <w:t>Centro</w:t>
      </w:r>
      <w:r w:rsidRPr="00F35B61">
        <w:rPr>
          <w:rFonts w:ascii="Arial" w:hAnsi="Arial" w:cs="Arial"/>
          <w:b/>
          <w:sz w:val="24"/>
          <w:szCs w:val="24"/>
        </w:rPr>
        <w:fldChar w:fldCharType="end"/>
      </w:r>
      <w:r w:rsidRPr="00F35B61">
        <w:rPr>
          <w:rFonts w:ascii="Arial" w:hAnsi="Arial" w:cs="Arial"/>
          <w:b/>
          <w:sz w:val="24"/>
          <w:szCs w:val="24"/>
        </w:rPr>
        <w:t xml:space="preserve"> – </w:t>
      </w:r>
      <w:r w:rsidR="00682B2F">
        <w:rPr>
          <w:rFonts w:ascii="Arial" w:hAnsi="Arial" w:cs="Arial"/>
          <w:b/>
          <w:sz w:val="24"/>
          <w:szCs w:val="24"/>
        </w:rPr>
        <w:t>GUARARÁ</w:t>
      </w:r>
      <w:r w:rsidRPr="00F35B61">
        <w:rPr>
          <w:rFonts w:ascii="Arial" w:hAnsi="Arial" w:cs="Arial"/>
          <w:b/>
          <w:sz w:val="24"/>
          <w:szCs w:val="24"/>
        </w:rPr>
        <w:t xml:space="preserve"> - MG</w:t>
      </w:r>
    </w:p>
    <w:p w14:paraId="6510EC32" w14:textId="0B399E1F" w:rsidR="000738C5" w:rsidRPr="00F35B61" w:rsidRDefault="000738C5" w:rsidP="00890E6B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 xml:space="preserve">CEP </w:t>
      </w:r>
      <w:r w:rsidR="00EC53E3" w:rsidRPr="00F35B61">
        <w:rPr>
          <w:rFonts w:ascii="Arial" w:hAnsi="Arial" w:cs="Arial"/>
          <w:b/>
          <w:sz w:val="24"/>
          <w:szCs w:val="24"/>
        </w:rPr>
        <w:t>36.</w:t>
      </w:r>
      <w:r w:rsidR="00682B2F">
        <w:rPr>
          <w:rFonts w:ascii="Arial" w:hAnsi="Arial" w:cs="Arial"/>
          <w:b/>
          <w:sz w:val="24"/>
          <w:szCs w:val="24"/>
        </w:rPr>
        <w:t>606</w:t>
      </w:r>
      <w:r w:rsidR="00EC53E3" w:rsidRPr="00F35B61">
        <w:rPr>
          <w:rFonts w:ascii="Arial" w:hAnsi="Arial" w:cs="Arial"/>
          <w:b/>
          <w:sz w:val="24"/>
          <w:szCs w:val="24"/>
        </w:rPr>
        <w:t>-000</w:t>
      </w:r>
    </w:p>
    <w:p w14:paraId="55422682" w14:textId="77777777" w:rsidR="000738C5" w:rsidRPr="00F35B61" w:rsidRDefault="000738C5" w:rsidP="00890E6B">
      <w:pPr>
        <w:pStyle w:val="Ttulo5"/>
        <w:ind w:left="0" w:right="-1" w:firstLine="0"/>
        <w:jc w:val="left"/>
        <w:rPr>
          <w:rFonts w:ascii="Arial" w:hAnsi="Arial" w:cs="Arial"/>
          <w:sz w:val="24"/>
          <w:szCs w:val="24"/>
          <w:lang w:val="pt-BR"/>
        </w:rPr>
      </w:pPr>
    </w:p>
    <w:p w14:paraId="65CC3C17" w14:textId="77777777" w:rsidR="000738C5" w:rsidRPr="00F35B61" w:rsidRDefault="000738C5" w:rsidP="00890E6B">
      <w:pPr>
        <w:pStyle w:val="Ttulo5"/>
        <w:ind w:left="0" w:right="-1" w:firstLine="0"/>
        <w:jc w:val="left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 xml:space="preserve">Abertura da Documentação </w:t>
      </w:r>
    </w:p>
    <w:p w14:paraId="672A29A7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A documentação dos licitantes será aberta em sessão pública, no local acima identificado, na seguinte data e </w:t>
      </w:r>
      <w:proofErr w:type="gramStart"/>
      <w:r w:rsidRPr="00F35B61">
        <w:rPr>
          <w:rFonts w:ascii="Arial" w:hAnsi="Arial" w:cs="Arial"/>
          <w:sz w:val="24"/>
          <w:szCs w:val="24"/>
        </w:rPr>
        <w:t>horário</w:t>
      </w:r>
      <w:proofErr w:type="gramEnd"/>
    </w:p>
    <w:p w14:paraId="578CC9B4" w14:textId="188F268B" w:rsidR="000738C5" w:rsidRPr="00F35B61" w:rsidRDefault="000738C5" w:rsidP="00890E6B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 xml:space="preserve">Data: </w:t>
      </w:r>
      <w:r w:rsidR="006A7EC8">
        <w:rPr>
          <w:rFonts w:ascii="Arial" w:hAnsi="Arial" w:cs="Arial"/>
          <w:b/>
          <w:sz w:val="24"/>
          <w:szCs w:val="24"/>
        </w:rPr>
        <w:t>03</w:t>
      </w:r>
      <w:r w:rsidR="00682B2F">
        <w:rPr>
          <w:rFonts w:ascii="Arial" w:hAnsi="Arial" w:cs="Arial"/>
          <w:b/>
          <w:sz w:val="24"/>
          <w:szCs w:val="24"/>
        </w:rPr>
        <w:t>/02</w:t>
      </w:r>
      <w:r w:rsidR="00EC53E3" w:rsidRPr="00F35B61">
        <w:rPr>
          <w:rFonts w:ascii="Arial" w:hAnsi="Arial" w:cs="Arial"/>
          <w:b/>
          <w:sz w:val="24"/>
          <w:szCs w:val="24"/>
        </w:rPr>
        <w:t>/</w:t>
      </w:r>
      <w:r w:rsidR="00682B2F">
        <w:rPr>
          <w:rFonts w:ascii="Arial" w:hAnsi="Arial" w:cs="Arial"/>
          <w:b/>
          <w:sz w:val="24"/>
          <w:szCs w:val="24"/>
        </w:rPr>
        <w:t>2022</w:t>
      </w:r>
      <w:r w:rsidRPr="00F35B61">
        <w:rPr>
          <w:rFonts w:ascii="Arial" w:hAnsi="Arial" w:cs="Arial"/>
          <w:b/>
          <w:sz w:val="24"/>
          <w:szCs w:val="24"/>
        </w:rPr>
        <w:t xml:space="preserve">. </w:t>
      </w:r>
    </w:p>
    <w:p w14:paraId="4F22D6A8" w14:textId="77777777" w:rsidR="000738C5" w:rsidRPr="00F35B61" w:rsidRDefault="000738C5" w:rsidP="00890E6B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 xml:space="preserve">Horário: </w:t>
      </w:r>
      <w:proofErr w:type="gramStart"/>
      <w:r w:rsidR="00EC53E3" w:rsidRPr="00F35B61">
        <w:rPr>
          <w:rFonts w:ascii="Arial" w:hAnsi="Arial" w:cs="Arial"/>
          <w:b/>
          <w:sz w:val="24"/>
          <w:szCs w:val="24"/>
        </w:rPr>
        <w:t>14</w:t>
      </w:r>
      <w:r w:rsidRPr="00F35B61">
        <w:rPr>
          <w:rFonts w:ascii="Arial" w:hAnsi="Arial" w:cs="Arial"/>
          <w:b/>
          <w:sz w:val="24"/>
          <w:szCs w:val="24"/>
        </w:rPr>
        <w:t>:00</w:t>
      </w:r>
      <w:proofErr w:type="gramEnd"/>
      <w:r w:rsidRPr="00F35B61">
        <w:rPr>
          <w:rFonts w:ascii="Arial" w:hAnsi="Arial" w:cs="Arial"/>
          <w:b/>
          <w:sz w:val="24"/>
          <w:szCs w:val="24"/>
        </w:rPr>
        <w:t xml:space="preserve"> </w:t>
      </w:r>
      <w:r w:rsidR="00EC53E3" w:rsidRPr="00F35B61">
        <w:rPr>
          <w:rFonts w:ascii="Arial" w:hAnsi="Arial" w:cs="Arial"/>
          <w:b/>
          <w:sz w:val="24"/>
          <w:szCs w:val="24"/>
        </w:rPr>
        <w:t>(quatorze</w:t>
      </w:r>
      <w:r w:rsidRPr="00F35B61">
        <w:rPr>
          <w:rFonts w:ascii="Arial" w:hAnsi="Arial" w:cs="Arial"/>
          <w:b/>
          <w:sz w:val="24"/>
          <w:szCs w:val="24"/>
        </w:rPr>
        <w:t xml:space="preserve">) horas  </w:t>
      </w:r>
    </w:p>
    <w:p w14:paraId="03565C1C" w14:textId="77777777" w:rsidR="00682B2F" w:rsidRDefault="00682B2F" w:rsidP="00890E6B">
      <w:pPr>
        <w:pStyle w:val="Ttulo2"/>
        <w:ind w:left="0" w:right="-1" w:firstLine="0"/>
        <w:rPr>
          <w:rFonts w:ascii="Arial" w:hAnsi="Arial" w:cs="Arial"/>
          <w:b/>
          <w:szCs w:val="24"/>
          <w:lang w:val="pt-BR"/>
        </w:rPr>
      </w:pPr>
    </w:p>
    <w:p w14:paraId="76DEA087" w14:textId="77777777" w:rsidR="00682B2F" w:rsidRDefault="00682B2F" w:rsidP="00890E6B">
      <w:pPr>
        <w:pStyle w:val="Ttulo2"/>
        <w:ind w:left="0" w:right="-1" w:firstLine="0"/>
        <w:rPr>
          <w:rFonts w:ascii="Arial" w:hAnsi="Arial" w:cs="Arial"/>
          <w:b/>
          <w:szCs w:val="24"/>
          <w:lang w:val="pt-BR"/>
        </w:rPr>
      </w:pPr>
    </w:p>
    <w:p w14:paraId="202255BC" w14:textId="77777777" w:rsidR="00682B2F" w:rsidRPr="00682B2F" w:rsidRDefault="00682B2F" w:rsidP="00682B2F">
      <w:pPr>
        <w:rPr>
          <w:lang w:eastAsia="x-none"/>
        </w:rPr>
      </w:pPr>
    </w:p>
    <w:p w14:paraId="55C13F85" w14:textId="77777777" w:rsidR="00682B2F" w:rsidRDefault="00682B2F" w:rsidP="00890E6B">
      <w:pPr>
        <w:pStyle w:val="Ttulo2"/>
        <w:ind w:left="0" w:right="-1" w:firstLine="0"/>
        <w:rPr>
          <w:rFonts w:ascii="Arial" w:hAnsi="Arial" w:cs="Arial"/>
          <w:b/>
          <w:szCs w:val="24"/>
          <w:lang w:val="pt-BR"/>
        </w:rPr>
      </w:pPr>
    </w:p>
    <w:p w14:paraId="584188AA" w14:textId="77777777" w:rsidR="00682B2F" w:rsidRDefault="00682B2F" w:rsidP="00890E6B">
      <w:pPr>
        <w:pStyle w:val="Ttulo2"/>
        <w:ind w:left="0" w:right="-1" w:firstLine="0"/>
        <w:rPr>
          <w:rFonts w:ascii="Arial" w:hAnsi="Arial" w:cs="Arial"/>
          <w:b/>
          <w:szCs w:val="24"/>
          <w:lang w:val="pt-BR"/>
        </w:rPr>
      </w:pPr>
    </w:p>
    <w:p w14:paraId="2C48ED6F" w14:textId="77777777" w:rsidR="00682B2F" w:rsidRPr="00682B2F" w:rsidRDefault="00682B2F" w:rsidP="00682B2F">
      <w:pPr>
        <w:rPr>
          <w:lang w:eastAsia="x-none"/>
        </w:rPr>
      </w:pPr>
    </w:p>
    <w:p w14:paraId="5D0DBF88" w14:textId="77777777" w:rsidR="00682B2F" w:rsidRDefault="00682B2F" w:rsidP="00890E6B">
      <w:pPr>
        <w:pStyle w:val="Ttulo2"/>
        <w:ind w:left="0" w:right="-1" w:firstLine="0"/>
        <w:rPr>
          <w:rFonts w:ascii="Arial" w:hAnsi="Arial" w:cs="Arial"/>
          <w:b/>
          <w:szCs w:val="24"/>
          <w:lang w:val="pt-BR"/>
        </w:rPr>
      </w:pPr>
    </w:p>
    <w:p w14:paraId="6D4D5C1D" w14:textId="77777777" w:rsidR="00FE667D" w:rsidRDefault="00FE667D" w:rsidP="00FE667D">
      <w:pPr>
        <w:rPr>
          <w:lang w:eastAsia="x-none"/>
        </w:rPr>
      </w:pPr>
    </w:p>
    <w:p w14:paraId="4BD3B3F4" w14:textId="77777777" w:rsidR="00FE667D" w:rsidRDefault="00FE667D" w:rsidP="00FE667D">
      <w:pPr>
        <w:rPr>
          <w:lang w:eastAsia="x-none"/>
        </w:rPr>
      </w:pPr>
    </w:p>
    <w:p w14:paraId="13AB7561" w14:textId="77777777" w:rsidR="00FE667D" w:rsidRPr="00FE667D" w:rsidRDefault="00FE667D" w:rsidP="00FE667D">
      <w:pPr>
        <w:rPr>
          <w:lang w:eastAsia="x-none"/>
        </w:rPr>
      </w:pPr>
    </w:p>
    <w:p w14:paraId="405E8C9E" w14:textId="77777777" w:rsidR="00682B2F" w:rsidRDefault="00682B2F" w:rsidP="00890E6B">
      <w:pPr>
        <w:pStyle w:val="Ttulo2"/>
        <w:ind w:left="0" w:right="-1" w:firstLine="0"/>
        <w:rPr>
          <w:rFonts w:ascii="Arial" w:hAnsi="Arial" w:cs="Arial"/>
          <w:b/>
          <w:szCs w:val="24"/>
          <w:lang w:val="pt-BR"/>
        </w:rPr>
      </w:pPr>
    </w:p>
    <w:p w14:paraId="2112327F" w14:textId="77777777" w:rsidR="000738C5" w:rsidRPr="00F35B61" w:rsidRDefault="000738C5" w:rsidP="00890E6B">
      <w:pPr>
        <w:pStyle w:val="Ttulo2"/>
        <w:ind w:left="0" w:right="-1" w:firstLine="0"/>
        <w:rPr>
          <w:rFonts w:ascii="Arial" w:hAnsi="Arial" w:cs="Arial"/>
          <w:b/>
          <w:szCs w:val="24"/>
        </w:rPr>
      </w:pPr>
      <w:r w:rsidRPr="00F35B61">
        <w:rPr>
          <w:rFonts w:ascii="Arial" w:hAnsi="Arial" w:cs="Arial"/>
          <w:b/>
          <w:szCs w:val="24"/>
        </w:rPr>
        <w:t>TEXTO</w:t>
      </w:r>
    </w:p>
    <w:p w14:paraId="7D4CB8B1" w14:textId="73BCB192" w:rsidR="00682B2F" w:rsidRDefault="000738C5" w:rsidP="00682B2F">
      <w:pPr>
        <w:ind w:right="-1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O certame será regulado pelas seguintes cláusulas e condições:</w:t>
      </w:r>
    </w:p>
    <w:p w14:paraId="28F51405" w14:textId="77777777" w:rsidR="00682B2F" w:rsidRDefault="00682B2F" w:rsidP="00682B2F">
      <w:pPr>
        <w:ind w:right="-1"/>
        <w:rPr>
          <w:rFonts w:ascii="Arial" w:hAnsi="Arial" w:cs="Arial"/>
          <w:b/>
          <w:sz w:val="24"/>
          <w:szCs w:val="24"/>
        </w:rPr>
      </w:pPr>
    </w:p>
    <w:p w14:paraId="3A1FFA97" w14:textId="77777777" w:rsidR="000738C5" w:rsidRPr="00F35B61" w:rsidRDefault="000738C5" w:rsidP="00890E6B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1 - DO OBJETO DA LICITAÇÃO</w:t>
      </w:r>
    </w:p>
    <w:p w14:paraId="77DD52C3" w14:textId="1B5F96A4" w:rsidR="000738C5" w:rsidRPr="00F35B61" w:rsidRDefault="000738C5" w:rsidP="00890E6B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 xml:space="preserve">1.1 </w:t>
      </w:r>
      <w:r w:rsidRPr="00F35B61">
        <w:rPr>
          <w:rFonts w:ascii="Arial" w:hAnsi="Arial" w:cs="Arial"/>
          <w:sz w:val="24"/>
          <w:szCs w:val="24"/>
        </w:rPr>
        <w:t xml:space="preserve">- O presente certame tem por objetivo a </w:t>
      </w:r>
      <w:proofErr w:type="gramStart"/>
      <w:r w:rsidRPr="00FE667D">
        <w:rPr>
          <w:rFonts w:ascii="Arial" w:hAnsi="Arial" w:cs="Arial"/>
          <w:b/>
          <w:i/>
          <w:sz w:val="24"/>
          <w:szCs w:val="24"/>
        </w:rPr>
        <w:t>”</w:t>
      </w:r>
      <w:r w:rsidR="00FE667D" w:rsidRPr="00FE667D">
        <w:t xml:space="preserve"> </w:t>
      </w:r>
      <w:proofErr w:type="gramEnd"/>
      <w:r w:rsidR="00FE667D" w:rsidRPr="00FE667D">
        <w:rPr>
          <w:rFonts w:ascii="Arial" w:hAnsi="Arial" w:cs="Arial"/>
          <w:b/>
          <w:i/>
          <w:sz w:val="24"/>
          <w:szCs w:val="24"/>
        </w:rPr>
        <w:t>PRESTAÇÃO DE SERVIÇOS DE ASSESSORIA E CONSULTORIA JURÍDICA ADMINISTRAVA, NAS ÁREAS DE LICITAÇÃO E CONTRATOS</w:t>
      </w:r>
      <w:r w:rsidRPr="00FE667D">
        <w:rPr>
          <w:rFonts w:ascii="Arial" w:hAnsi="Arial" w:cs="Arial"/>
          <w:i/>
          <w:sz w:val="24"/>
          <w:szCs w:val="24"/>
        </w:rPr>
        <w:t>”</w:t>
      </w:r>
      <w:r w:rsidRPr="00FE667D">
        <w:rPr>
          <w:rFonts w:ascii="Arial" w:hAnsi="Arial" w:cs="Arial"/>
          <w:b/>
          <w:sz w:val="24"/>
          <w:szCs w:val="24"/>
        </w:rPr>
        <w:t xml:space="preserve"> </w:t>
      </w:r>
      <w:r w:rsidRPr="00F35B61">
        <w:rPr>
          <w:rFonts w:ascii="Arial" w:hAnsi="Arial" w:cs="Arial"/>
          <w:sz w:val="24"/>
          <w:szCs w:val="24"/>
        </w:rPr>
        <w:t xml:space="preserve">para a execução dos serviços abaixo detalhados, a saber:  </w:t>
      </w:r>
    </w:p>
    <w:p w14:paraId="4908BAC8" w14:textId="74D07992" w:rsidR="00FE667D" w:rsidRPr="00FD1676" w:rsidRDefault="00FE667D" w:rsidP="00FE667D">
      <w:pPr>
        <w:ind w:left="567" w:right="-1"/>
        <w:jc w:val="both"/>
        <w:rPr>
          <w:rFonts w:ascii="Arial" w:hAnsi="Arial" w:cs="Arial"/>
          <w:i/>
          <w:sz w:val="24"/>
          <w:szCs w:val="24"/>
          <w:lang w:eastAsia="pt-BR"/>
        </w:rPr>
      </w:pPr>
      <w:proofErr w:type="gramStart"/>
      <w:r w:rsidRPr="00FD1676">
        <w:rPr>
          <w:rFonts w:ascii="Arial" w:hAnsi="Arial" w:cs="Arial"/>
          <w:i/>
          <w:sz w:val="24"/>
          <w:szCs w:val="24"/>
          <w:lang w:eastAsia="pt-BR"/>
        </w:rPr>
        <w:t>a</w:t>
      </w:r>
      <w:proofErr w:type="gramEnd"/>
      <w:r w:rsidRPr="00FD1676">
        <w:rPr>
          <w:rFonts w:ascii="Arial" w:hAnsi="Arial" w:cs="Arial"/>
          <w:i/>
          <w:sz w:val="24"/>
          <w:szCs w:val="24"/>
          <w:lang w:eastAsia="pt-BR"/>
        </w:rPr>
        <w:t xml:space="preserve">). Assessoria e consultoria jurídica </w:t>
      </w:r>
      <w:proofErr w:type="gramStart"/>
      <w:r w:rsidRPr="00FD1676">
        <w:rPr>
          <w:rFonts w:ascii="Arial" w:hAnsi="Arial" w:cs="Arial"/>
          <w:i/>
          <w:sz w:val="24"/>
          <w:szCs w:val="24"/>
          <w:lang w:eastAsia="pt-BR"/>
        </w:rPr>
        <w:t>administrava</w:t>
      </w:r>
      <w:proofErr w:type="gramEnd"/>
      <w:r w:rsidRPr="00FD1676">
        <w:rPr>
          <w:rFonts w:ascii="Arial" w:hAnsi="Arial" w:cs="Arial"/>
          <w:i/>
          <w:sz w:val="24"/>
          <w:szCs w:val="24"/>
          <w:lang w:eastAsia="pt-BR"/>
        </w:rPr>
        <w:t xml:space="preserve"> nas áreas de licitação e contratos, </w:t>
      </w:r>
    </w:p>
    <w:p w14:paraId="6EF26B9C" w14:textId="7CD4C7DA" w:rsidR="00FE667D" w:rsidRPr="00FD1676" w:rsidRDefault="00FE667D" w:rsidP="00FE667D">
      <w:pPr>
        <w:ind w:left="567" w:right="-1"/>
        <w:jc w:val="both"/>
        <w:rPr>
          <w:rFonts w:ascii="Arial" w:hAnsi="Arial" w:cs="Arial"/>
          <w:i/>
          <w:sz w:val="24"/>
          <w:szCs w:val="24"/>
          <w:lang w:eastAsia="pt-BR"/>
        </w:rPr>
      </w:pPr>
      <w:proofErr w:type="gramStart"/>
      <w:r w:rsidRPr="00FD1676">
        <w:rPr>
          <w:rFonts w:ascii="Arial" w:hAnsi="Arial" w:cs="Arial"/>
          <w:i/>
          <w:sz w:val="24"/>
          <w:szCs w:val="24"/>
          <w:lang w:eastAsia="pt-BR"/>
        </w:rPr>
        <w:t>b)</w:t>
      </w:r>
      <w:proofErr w:type="gramEnd"/>
      <w:r w:rsidRPr="00FD1676">
        <w:rPr>
          <w:rFonts w:ascii="Arial" w:hAnsi="Arial" w:cs="Arial"/>
          <w:i/>
          <w:sz w:val="24"/>
          <w:szCs w:val="24"/>
          <w:lang w:eastAsia="pt-BR"/>
        </w:rPr>
        <w:t xml:space="preserve">. Auxilio da gestão administrativa englobando questões relacionadas com recursos humanos (departamento de pessoal), </w:t>
      </w:r>
    </w:p>
    <w:p w14:paraId="65174185" w14:textId="0A03F31B" w:rsidR="00FE667D" w:rsidRPr="00FD1676" w:rsidRDefault="00FE667D" w:rsidP="00FE667D">
      <w:pPr>
        <w:ind w:left="567" w:right="-1"/>
        <w:jc w:val="both"/>
        <w:rPr>
          <w:rFonts w:ascii="Arial" w:hAnsi="Arial" w:cs="Arial"/>
          <w:i/>
          <w:sz w:val="24"/>
          <w:szCs w:val="24"/>
          <w:lang w:eastAsia="pt-BR"/>
        </w:rPr>
      </w:pPr>
      <w:proofErr w:type="gramStart"/>
      <w:r w:rsidRPr="00FD1676">
        <w:rPr>
          <w:rFonts w:ascii="Arial" w:hAnsi="Arial" w:cs="Arial"/>
          <w:i/>
          <w:sz w:val="24"/>
          <w:szCs w:val="24"/>
          <w:lang w:eastAsia="pt-BR"/>
        </w:rPr>
        <w:t>c)</w:t>
      </w:r>
      <w:proofErr w:type="gramEnd"/>
      <w:r w:rsidRPr="00FD1676">
        <w:rPr>
          <w:rFonts w:ascii="Arial" w:hAnsi="Arial" w:cs="Arial"/>
          <w:i/>
          <w:sz w:val="24"/>
          <w:szCs w:val="24"/>
          <w:lang w:eastAsia="pt-BR"/>
        </w:rPr>
        <w:t xml:space="preserve">. Implantação de medidas administrativas e organizacionais, </w:t>
      </w:r>
    </w:p>
    <w:p w14:paraId="55FDC953" w14:textId="5491FE7E" w:rsidR="00FE667D" w:rsidRPr="00FD1676" w:rsidRDefault="00FE667D" w:rsidP="00FE667D">
      <w:pPr>
        <w:ind w:left="567" w:right="-1"/>
        <w:jc w:val="both"/>
        <w:rPr>
          <w:rFonts w:ascii="Arial" w:hAnsi="Arial" w:cs="Arial"/>
          <w:i/>
          <w:sz w:val="24"/>
          <w:szCs w:val="24"/>
          <w:lang w:eastAsia="pt-BR"/>
        </w:rPr>
      </w:pPr>
      <w:proofErr w:type="gramStart"/>
      <w:r w:rsidRPr="00FD1676">
        <w:rPr>
          <w:rFonts w:ascii="Arial" w:hAnsi="Arial" w:cs="Arial"/>
          <w:i/>
          <w:sz w:val="24"/>
          <w:szCs w:val="24"/>
          <w:lang w:eastAsia="pt-BR"/>
        </w:rPr>
        <w:t>d)</w:t>
      </w:r>
      <w:proofErr w:type="gramEnd"/>
      <w:r w:rsidRPr="00FD1676">
        <w:rPr>
          <w:rFonts w:ascii="Arial" w:hAnsi="Arial" w:cs="Arial"/>
          <w:i/>
          <w:sz w:val="24"/>
          <w:szCs w:val="24"/>
          <w:lang w:eastAsia="pt-BR"/>
        </w:rPr>
        <w:t xml:space="preserve">. Elaboração de projetos de lei, Decretos, portarias e outros documentos normativos, </w:t>
      </w:r>
    </w:p>
    <w:p w14:paraId="042166E6" w14:textId="7FDCFDA3" w:rsidR="00FE667D" w:rsidRPr="00FD1676" w:rsidRDefault="00FE667D" w:rsidP="00FE667D">
      <w:pPr>
        <w:ind w:left="567" w:right="-1"/>
        <w:jc w:val="both"/>
        <w:rPr>
          <w:rFonts w:ascii="Arial" w:hAnsi="Arial" w:cs="Arial"/>
          <w:i/>
          <w:sz w:val="24"/>
          <w:szCs w:val="24"/>
          <w:lang w:eastAsia="pt-BR"/>
        </w:rPr>
      </w:pPr>
      <w:proofErr w:type="gramStart"/>
      <w:r w:rsidRPr="00FD1676">
        <w:rPr>
          <w:rFonts w:ascii="Arial" w:hAnsi="Arial" w:cs="Arial"/>
          <w:i/>
          <w:sz w:val="24"/>
          <w:szCs w:val="24"/>
          <w:lang w:eastAsia="pt-BR"/>
        </w:rPr>
        <w:t>e</w:t>
      </w:r>
      <w:proofErr w:type="gramEnd"/>
      <w:r w:rsidRPr="00FD1676">
        <w:rPr>
          <w:rFonts w:ascii="Arial" w:hAnsi="Arial" w:cs="Arial"/>
          <w:i/>
          <w:sz w:val="24"/>
          <w:szCs w:val="24"/>
          <w:lang w:eastAsia="pt-BR"/>
        </w:rPr>
        <w:t xml:space="preserve">). Instauração de processo administrativa e disciplinar, </w:t>
      </w:r>
    </w:p>
    <w:p w14:paraId="10752EB2" w14:textId="5BFB5C8F" w:rsidR="00FE667D" w:rsidRPr="00FD1676" w:rsidRDefault="00FE667D" w:rsidP="00FE667D">
      <w:pPr>
        <w:ind w:left="567" w:right="-1"/>
        <w:jc w:val="both"/>
        <w:rPr>
          <w:rFonts w:ascii="Arial" w:hAnsi="Arial" w:cs="Arial"/>
          <w:i/>
          <w:sz w:val="24"/>
          <w:szCs w:val="24"/>
          <w:lang w:eastAsia="pt-BR"/>
        </w:rPr>
      </w:pPr>
      <w:proofErr w:type="gramStart"/>
      <w:r w:rsidRPr="00FD1676">
        <w:rPr>
          <w:rFonts w:ascii="Arial" w:hAnsi="Arial" w:cs="Arial"/>
          <w:i/>
          <w:sz w:val="24"/>
          <w:szCs w:val="24"/>
          <w:lang w:eastAsia="pt-BR"/>
        </w:rPr>
        <w:t>f)</w:t>
      </w:r>
      <w:proofErr w:type="gramEnd"/>
      <w:r w:rsidRPr="00FD1676">
        <w:rPr>
          <w:rFonts w:ascii="Arial" w:hAnsi="Arial" w:cs="Arial"/>
          <w:i/>
          <w:sz w:val="24"/>
          <w:szCs w:val="24"/>
          <w:lang w:eastAsia="pt-BR"/>
        </w:rPr>
        <w:t xml:space="preserve">. Assessoria na área de tributos e arrecadação, </w:t>
      </w:r>
    </w:p>
    <w:p w14:paraId="29B4CD7C" w14:textId="551ACE03" w:rsidR="00FE667D" w:rsidRPr="00FD1676" w:rsidRDefault="00FE667D" w:rsidP="00FE667D">
      <w:pPr>
        <w:ind w:left="567" w:right="-1"/>
        <w:jc w:val="both"/>
        <w:rPr>
          <w:rFonts w:ascii="Arial" w:hAnsi="Arial" w:cs="Arial"/>
          <w:i/>
          <w:sz w:val="24"/>
          <w:szCs w:val="24"/>
          <w:lang w:eastAsia="pt-BR"/>
        </w:rPr>
      </w:pPr>
      <w:proofErr w:type="gramStart"/>
      <w:r w:rsidRPr="00FD1676">
        <w:rPr>
          <w:rFonts w:ascii="Arial" w:hAnsi="Arial" w:cs="Arial"/>
          <w:i/>
          <w:sz w:val="24"/>
          <w:szCs w:val="24"/>
          <w:lang w:eastAsia="pt-BR"/>
        </w:rPr>
        <w:t>g)</w:t>
      </w:r>
      <w:proofErr w:type="gramEnd"/>
      <w:r w:rsidRPr="00FD1676">
        <w:rPr>
          <w:rFonts w:ascii="Arial" w:hAnsi="Arial" w:cs="Arial"/>
          <w:i/>
          <w:sz w:val="24"/>
          <w:szCs w:val="24"/>
          <w:lang w:eastAsia="pt-BR"/>
        </w:rPr>
        <w:t xml:space="preserve">. Aplicação das leis de contabilidade </w:t>
      </w:r>
      <w:proofErr w:type="gramStart"/>
      <w:r w:rsidRPr="00FD1676">
        <w:rPr>
          <w:rFonts w:ascii="Arial" w:hAnsi="Arial" w:cs="Arial"/>
          <w:i/>
          <w:sz w:val="24"/>
          <w:szCs w:val="24"/>
          <w:lang w:eastAsia="pt-BR"/>
        </w:rPr>
        <w:t>publica,</w:t>
      </w:r>
      <w:proofErr w:type="gramEnd"/>
      <w:r w:rsidRPr="00FD1676">
        <w:rPr>
          <w:rFonts w:ascii="Arial" w:hAnsi="Arial" w:cs="Arial"/>
          <w:i/>
          <w:sz w:val="24"/>
          <w:szCs w:val="24"/>
          <w:lang w:eastAsia="pt-BR"/>
        </w:rPr>
        <w:t xml:space="preserve"> responsabilidade fiscal, visando o atendimento das necessidades dos setores da prefeitura</w:t>
      </w:r>
    </w:p>
    <w:p w14:paraId="2DC77CAC" w14:textId="38829E35" w:rsidR="000738C5" w:rsidRPr="00FD1676" w:rsidRDefault="00FE667D" w:rsidP="00890E6B">
      <w:pPr>
        <w:ind w:left="567" w:right="-1"/>
        <w:jc w:val="both"/>
        <w:rPr>
          <w:rFonts w:ascii="Arial" w:hAnsi="Arial" w:cs="Arial"/>
          <w:i/>
          <w:sz w:val="24"/>
          <w:szCs w:val="24"/>
          <w:lang w:eastAsia="pt-BR"/>
        </w:rPr>
      </w:pPr>
      <w:proofErr w:type="gramStart"/>
      <w:r w:rsidRPr="00FD1676">
        <w:rPr>
          <w:rFonts w:ascii="Arial" w:hAnsi="Arial" w:cs="Arial"/>
          <w:i/>
          <w:sz w:val="24"/>
          <w:szCs w:val="24"/>
          <w:lang w:eastAsia="pt-BR"/>
        </w:rPr>
        <w:t>h</w:t>
      </w:r>
      <w:r w:rsidR="000738C5" w:rsidRPr="00FD1676">
        <w:rPr>
          <w:rFonts w:ascii="Arial" w:hAnsi="Arial" w:cs="Arial"/>
          <w:i/>
          <w:sz w:val="24"/>
          <w:szCs w:val="24"/>
          <w:lang w:eastAsia="pt-BR"/>
        </w:rPr>
        <w:t>)</w:t>
      </w:r>
      <w:proofErr w:type="gramEnd"/>
      <w:r w:rsidR="000738C5" w:rsidRPr="00FD1676">
        <w:rPr>
          <w:rFonts w:ascii="Arial" w:hAnsi="Arial" w:cs="Arial"/>
          <w:i/>
          <w:sz w:val="24"/>
          <w:szCs w:val="24"/>
          <w:lang w:eastAsia="pt-BR"/>
        </w:rPr>
        <w:t>. Os serviços deverão ser feitos através de visitas semanais junto ao Município.</w:t>
      </w:r>
    </w:p>
    <w:p w14:paraId="6E0B34F9" w14:textId="77777777" w:rsidR="000738C5" w:rsidRPr="00F35B61" w:rsidRDefault="000738C5" w:rsidP="00890E6B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1.2 –</w:t>
      </w:r>
      <w:r w:rsidRPr="00F35B61">
        <w:rPr>
          <w:rFonts w:ascii="Arial" w:hAnsi="Arial" w:cs="Arial"/>
          <w:sz w:val="24"/>
          <w:szCs w:val="24"/>
        </w:rPr>
        <w:t xml:space="preserve"> As especificações dos serviços a executar encontram-se descritas no </w:t>
      </w:r>
      <w:r w:rsidRPr="00F35B61">
        <w:rPr>
          <w:rFonts w:ascii="Arial" w:hAnsi="Arial" w:cs="Arial"/>
          <w:b/>
          <w:sz w:val="24"/>
          <w:szCs w:val="24"/>
        </w:rPr>
        <w:t>Anexo I</w:t>
      </w:r>
      <w:r w:rsidRPr="00F35B61">
        <w:rPr>
          <w:rFonts w:ascii="Arial" w:hAnsi="Arial" w:cs="Arial"/>
          <w:sz w:val="24"/>
          <w:szCs w:val="24"/>
        </w:rPr>
        <w:t xml:space="preserve"> deste instrumento. </w:t>
      </w:r>
    </w:p>
    <w:p w14:paraId="3EFC169D" w14:textId="77777777" w:rsidR="000738C5" w:rsidRPr="00F35B61" w:rsidRDefault="000738C5" w:rsidP="00890E6B">
      <w:pPr>
        <w:pStyle w:val="Corpodetexto3"/>
        <w:spacing w:after="0"/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1.3 -</w:t>
      </w:r>
      <w:r w:rsidRPr="00F35B61">
        <w:rPr>
          <w:rFonts w:ascii="Arial" w:hAnsi="Arial" w:cs="Arial"/>
          <w:sz w:val="24"/>
          <w:szCs w:val="24"/>
        </w:rPr>
        <w:t xml:space="preserve"> No preço deverá </w:t>
      </w:r>
      <w:r w:rsidRPr="00F35B61">
        <w:rPr>
          <w:rFonts w:ascii="Arial" w:hAnsi="Arial" w:cs="Arial"/>
          <w:sz w:val="24"/>
          <w:szCs w:val="24"/>
          <w:lang w:val="pt-BR"/>
        </w:rPr>
        <w:t xml:space="preserve">estar </w:t>
      </w:r>
      <w:r w:rsidRPr="00F35B61">
        <w:rPr>
          <w:rFonts w:ascii="Arial" w:hAnsi="Arial" w:cs="Arial"/>
          <w:sz w:val="24"/>
          <w:szCs w:val="24"/>
        </w:rPr>
        <w:t xml:space="preserve">inclusas todas as despesas que, direta ou indiretamente, decorram ou incidam sobre a prestação do serviço objeto da licitação, tais como remuneração e encargos de toda a sua equipe técnica, despesas com o deslocamento do corpo técnico, hospedagem e alimentação. </w:t>
      </w:r>
    </w:p>
    <w:p w14:paraId="67FC5D13" w14:textId="77777777" w:rsidR="000738C5" w:rsidRPr="00F35B61" w:rsidRDefault="000738C5" w:rsidP="00890E6B">
      <w:pPr>
        <w:ind w:left="283" w:right="-1" w:hanging="283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1.4 -</w:t>
      </w:r>
      <w:r w:rsidRPr="00F35B61">
        <w:rPr>
          <w:rFonts w:ascii="Arial" w:hAnsi="Arial" w:cs="Arial"/>
          <w:sz w:val="24"/>
          <w:szCs w:val="24"/>
        </w:rPr>
        <w:t xml:space="preserve"> O regime de execução será o de empreitada por preço global relativo ao item indicado.  </w:t>
      </w:r>
    </w:p>
    <w:p w14:paraId="578B8C26" w14:textId="77777777" w:rsidR="000738C5" w:rsidRPr="00F35B61" w:rsidRDefault="000738C5" w:rsidP="00890E6B">
      <w:pPr>
        <w:ind w:left="283" w:right="-1" w:hanging="283"/>
        <w:jc w:val="both"/>
        <w:rPr>
          <w:rFonts w:ascii="Arial" w:hAnsi="Arial" w:cs="Arial"/>
          <w:sz w:val="24"/>
          <w:szCs w:val="24"/>
        </w:rPr>
      </w:pPr>
    </w:p>
    <w:p w14:paraId="1F8C7D60" w14:textId="77777777" w:rsidR="000738C5" w:rsidRPr="00F35B61" w:rsidRDefault="000738C5" w:rsidP="00890E6B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2 - DAS DEFINIÇÕES</w:t>
      </w:r>
    </w:p>
    <w:p w14:paraId="6BB2911B" w14:textId="77777777" w:rsidR="000738C5" w:rsidRPr="00F35B61" w:rsidRDefault="000738C5" w:rsidP="00890E6B">
      <w:pPr>
        <w:pStyle w:val="Recuodecorpodetexto"/>
        <w:ind w:right="-1"/>
      </w:pPr>
      <w:r w:rsidRPr="00F35B61">
        <w:t xml:space="preserve">Adotam-se neste instrumento e em toda a documentação a ele associada </w:t>
      </w:r>
      <w:proofErr w:type="gramStart"/>
      <w:r w:rsidRPr="00F35B61">
        <w:t>as</w:t>
      </w:r>
      <w:proofErr w:type="gramEnd"/>
      <w:r w:rsidRPr="00F35B61">
        <w:t xml:space="preserve"> seguintes definições:</w:t>
      </w:r>
    </w:p>
    <w:p w14:paraId="3C75B2B8" w14:textId="15BA4649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2.1 - </w:t>
      </w:r>
      <w:r w:rsidRPr="00F35B61">
        <w:rPr>
          <w:rFonts w:ascii="Arial" w:hAnsi="Arial" w:cs="Arial"/>
          <w:b/>
          <w:sz w:val="24"/>
          <w:szCs w:val="24"/>
        </w:rPr>
        <w:t>PREFEITURA:</w:t>
      </w:r>
      <w:r w:rsidRPr="00F35B61">
        <w:rPr>
          <w:rFonts w:ascii="Arial" w:hAnsi="Arial" w:cs="Arial"/>
          <w:sz w:val="24"/>
          <w:szCs w:val="24"/>
        </w:rPr>
        <w:t xml:space="preserve"> </w:t>
      </w:r>
      <w:r w:rsidRPr="00F35B61">
        <w:rPr>
          <w:rFonts w:ascii="Arial" w:hAnsi="Arial" w:cs="Arial"/>
          <w:sz w:val="24"/>
          <w:szCs w:val="24"/>
        </w:rPr>
        <w:fldChar w:fldCharType="begin"/>
      </w:r>
      <w:r w:rsidRPr="00F35B61">
        <w:rPr>
          <w:rFonts w:ascii="Arial" w:hAnsi="Arial" w:cs="Arial"/>
          <w:sz w:val="24"/>
          <w:szCs w:val="24"/>
        </w:rPr>
        <w:instrText xml:space="preserve"> MERGEFIELD Entidade </w:instrText>
      </w:r>
      <w:r w:rsidRPr="00F35B61">
        <w:rPr>
          <w:rFonts w:ascii="Arial" w:hAnsi="Arial" w:cs="Arial"/>
          <w:sz w:val="24"/>
          <w:szCs w:val="24"/>
        </w:rPr>
        <w:fldChar w:fldCharType="separate"/>
      </w:r>
      <w:r w:rsidRPr="00F35B61">
        <w:rPr>
          <w:rFonts w:ascii="Arial" w:hAnsi="Arial" w:cs="Arial"/>
          <w:noProof/>
          <w:sz w:val="24"/>
          <w:szCs w:val="24"/>
        </w:rPr>
        <w:t xml:space="preserve">Prefeitura Municipal de </w:t>
      </w:r>
      <w:r w:rsidRPr="00F35B61">
        <w:rPr>
          <w:rFonts w:ascii="Arial" w:hAnsi="Arial" w:cs="Arial"/>
          <w:sz w:val="24"/>
          <w:szCs w:val="24"/>
        </w:rPr>
        <w:fldChar w:fldCharType="end"/>
      </w:r>
      <w:r w:rsidR="00682B2F">
        <w:rPr>
          <w:rFonts w:ascii="Arial" w:hAnsi="Arial" w:cs="Arial"/>
          <w:sz w:val="24"/>
          <w:szCs w:val="24"/>
        </w:rPr>
        <w:t xml:space="preserve">Guarará </w:t>
      </w:r>
      <w:r w:rsidRPr="00F35B61">
        <w:rPr>
          <w:rFonts w:ascii="Arial" w:hAnsi="Arial" w:cs="Arial"/>
          <w:sz w:val="24"/>
          <w:szCs w:val="24"/>
        </w:rPr>
        <w:t>entidade que promove a presente licitação</w:t>
      </w:r>
    </w:p>
    <w:p w14:paraId="0A5604B4" w14:textId="12367EEA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 xml:space="preserve">2.2 - </w:t>
      </w:r>
      <w:r w:rsidR="00682B2F" w:rsidRPr="00F35B61">
        <w:rPr>
          <w:rFonts w:ascii="Arial" w:hAnsi="Arial" w:cs="Arial"/>
          <w:b/>
          <w:sz w:val="24"/>
          <w:szCs w:val="24"/>
        </w:rPr>
        <w:t>PROPONENTE</w:t>
      </w:r>
      <w:proofErr w:type="gramEnd"/>
      <w:r w:rsidR="00682B2F" w:rsidRPr="00F35B61">
        <w:rPr>
          <w:rFonts w:ascii="Arial" w:hAnsi="Arial" w:cs="Arial"/>
          <w:b/>
          <w:sz w:val="24"/>
          <w:szCs w:val="24"/>
        </w:rPr>
        <w:t xml:space="preserve"> LICITANTE</w:t>
      </w:r>
      <w:r w:rsidRPr="00F35B61">
        <w:rPr>
          <w:rFonts w:ascii="Arial" w:hAnsi="Arial" w:cs="Arial"/>
          <w:b/>
          <w:sz w:val="24"/>
          <w:szCs w:val="24"/>
        </w:rPr>
        <w:t xml:space="preserve"> OU CONCORRENTE</w:t>
      </w:r>
      <w:r w:rsidRPr="00F35B61">
        <w:rPr>
          <w:rFonts w:ascii="Arial" w:hAnsi="Arial" w:cs="Arial"/>
          <w:sz w:val="24"/>
          <w:szCs w:val="24"/>
        </w:rPr>
        <w:t xml:space="preserve"> – Pessoa física ou Jurídica que venha a apresentar proposta na presente licitação.</w:t>
      </w:r>
    </w:p>
    <w:p w14:paraId="20FF2849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 xml:space="preserve">2.3 - </w:t>
      </w:r>
      <w:r w:rsidRPr="00F35B61">
        <w:rPr>
          <w:rFonts w:ascii="Arial" w:hAnsi="Arial" w:cs="Arial"/>
          <w:b/>
          <w:sz w:val="24"/>
          <w:szCs w:val="24"/>
        </w:rPr>
        <w:t>COMISSÃO DE LICITAÇÃO</w:t>
      </w:r>
      <w:r w:rsidRPr="00F35B61">
        <w:rPr>
          <w:rFonts w:ascii="Arial" w:hAnsi="Arial" w:cs="Arial"/>
          <w:sz w:val="24"/>
          <w:szCs w:val="24"/>
        </w:rPr>
        <w:t xml:space="preserve"> - Grupo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de servidores</w:t>
      </w:r>
      <w:r w:rsidRPr="00F35B61">
        <w:rPr>
          <w:rFonts w:ascii="Arial" w:hAnsi="Arial" w:cs="Arial"/>
          <w:color w:val="0000FF"/>
          <w:sz w:val="24"/>
          <w:szCs w:val="24"/>
        </w:rPr>
        <w:t xml:space="preserve"> </w:t>
      </w:r>
      <w:r w:rsidRPr="00F35B61">
        <w:rPr>
          <w:rFonts w:ascii="Arial" w:hAnsi="Arial" w:cs="Arial"/>
          <w:sz w:val="24"/>
          <w:szCs w:val="24"/>
        </w:rPr>
        <w:t xml:space="preserve">da </w:t>
      </w:r>
      <w:r w:rsidRPr="00F35B61">
        <w:rPr>
          <w:rFonts w:ascii="Arial" w:hAnsi="Arial" w:cs="Arial"/>
          <w:b/>
          <w:sz w:val="24"/>
          <w:szCs w:val="24"/>
        </w:rPr>
        <w:t xml:space="preserve">PREFEITURA </w:t>
      </w:r>
      <w:r w:rsidRPr="00F35B61">
        <w:rPr>
          <w:rFonts w:ascii="Arial" w:hAnsi="Arial" w:cs="Arial"/>
          <w:sz w:val="24"/>
          <w:szCs w:val="24"/>
        </w:rPr>
        <w:t>designados para receber, analisar documentos de habilitação e julgar as propostas apresentadas nesta licitação.</w:t>
      </w:r>
    </w:p>
    <w:p w14:paraId="77B94984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2.4 - </w:t>
      </w:r>
      <w:r w:rsidRPr="00F35B61">
        <w:rPr>
          <w:rFonts w:ascii="Arial" w:hAnsi="Arial" w:cs="Arial"/>
          <w:b/>
          <w:sz w:val="24"/>
          <w:szCs w:val="24"/>
        </w:rPr>
        <w:t>CONTRATANTE</w:t>
      </w:r>
      <w:r w:rsidRPr="00F35B61">
        <w:rPr>
          <w:rFonts w:ascii="Arial" w:hAnsi="Arial" w:cs="Arial"/>
          <w:sz w:val="24"/>
          <w:szCs w:val="24"/>
        </w:rPr>
        <w:t xml:space="preserve">: </w:t>
      </w:r>
      <w:r w:rsidRPr="00F35B61">
        <w:rPr>
          <w:rFonts w:ascii="Arial" w:hAnsi="Arial" w:cs="Arial"/>
          <w:sz w:val="24"/>
          <w:szCs w:val="24"/>
        </w:rPr>
        <w:fldChar w:fldCharType="begin"/>
      </w:r>
      <w:r w:rsidRPr="00F35B61">
        <w:rPr>
          <w:rFonts w:ascii="Arial" w:hAnsi="Arial" w:cs="Arial"/>
          <w:sz w:val="24"/>
          <w:szCs w:val="24"/>
        </w:rPr>
        <w:instrText xml:space="preserve"> MERGEFIELD Entidade </w:instrText>
      </w:r>
      <w:r w:rsidRPr="00F35B61">
        <w:rPr>
          <w:rFonts w:ascii="Arial" w:hAnsi="Arial" w:cs="Arial"/>
          <w:sz w:val="24"/>
          <w:szCs w:val="24"/>
        </w:rPr>
        <w:fldChar w:fldCharType="separate"/>
      </w:r>
      <w:r w:rsidRPr="00F35B61">
        <w:rPr>
          <w:rFonts w:ascii="Arial" w:hAnsi="Arial" w:cs="Arial"/>
          <w:noProof/>
          <w:sz w:val="24"/>
          <w:szCs w:val="24"/>
        </w:rPr>
        <w:t>Prefeitura Municipal</w:t>
      </w:r>
      <w:r w:rsidRPr="00F35B61">
        <w:rPr>
          <w:rFonts w:ascii="Arial" w:hAnsi="Arial" w:cs="Arial"/>
          <w:sz w:val="24"/>
          <w:szCs w:val="24"/>
        </w:rPr>
        <w:fldChar w:fldCharType="end"/>
      </w:r>
      <w:r w:rsidRPr="00F35B61">
        <w:rPr>
          <w:rFonts w:ascii="Arial" w:hAnsi="Arial" w:cs="Arial"/>
          <w:sz w:val="24"/>
          <w:szCs w:val="24"/>
        </w:rPr>
        <w:t>, signatária do instrumento contratual para execução do objeto.</w:t>
      </w:r>
    </w:p>
    <w:p w14:paraId="1A46345B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2.5 - </w:t>
      </w:r>
      <w:r w:rsidRPr="00F35B61">
        <w:rPr>
          <w:rFonts w:ascii="Arial" w:hAnsi="Arial" w:cs="Arial"/>
          <w:b/>
          <w:sz w:val="24"/>
          <w:szCs w:val="24"/>
        </w:rPr>
        <w:t>CONTRATADA</w:t>
      </w:r>
      <w:r w:rsidRPr="00F35B61">
        <w:rPr>
          <w:rFonts w:ascii="Arial" w:hAnsi="Arial" w:cs="Arial"/>
          <w:sz w:val="24"/>
          <w:szCs w:val="24"/>
        </w:rPr>
        <w:t>: Pessoa Física ou Jurídica que executará o objeto licitado e será signatária do contrato com a Administração.</w:t>
      </w:r>
    </w:p>
    <w:p w14:paraId="12535403" w14:textId="77777777" w:rsidR="000738C5" w:rsidRPr="00F35B61" w:rsidRDefault="000738C5" w:rsidP="00890E6B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2.6 - </w:t>
      </w:r>
      <w:r w:rsidRPr="00F35B61">
        <w:rPr>
          <w:rFonts w:ascii="Arial" w:hAnsi="Arial" w:cs="Arial"/>
          <w:b/>
          <w:sz w:val="24"/>
          <w:szCs w:val="24"/>
        </w:rPr>
        <w:t>ADMINISTRAÇÃO</w:t>
      </w:r>
      <w:r w:rsidRPr="00F35B61">
        <w:rPr>
          <w:rFonts w:ascii="Arial" w:hAnsi="Arial" w:cs="Arial"/>
          <w:sz w:val="24"/>
          <w:szCs w:val="24"/>
        </w:rPr>
        <w:t xml:space="preserve">: todos os órgãos, entidades ou unidades da </w:t>
      </w:r>
      <w:r w:rsidRPr="00F35B61">
        <w:rPr>
          <w:rFonts w:ascii="Arial" w:hAnsi="Arial" w:cs="Arial"/>
          <w:b/>
          <w:sz w:val="24"/>
          <w:szCs w:val="24"/>
        </w:rPr>
        <w:t>PREFEITURA.</w:t>
      </w:r>
    </w:p>
    <w:p w14:paraId="21CABF79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lastRenderedPageBreak/>
        <w:t xml:space="preserve">2.7 - </w:t>
      </w:r>
      <w:r w:rsidRPr="00F35B61">
        <w:rPr>
          <w:rFonts w:ascii="Arial" w:hAnsi="Arial" w:cs="Arial"/>
          <w:b/>
          <w:sz w:val="24"/>
          <w:szCs w:val="24"/>
        </w:rPr>
        <w:t xml:space="preserve">ADMINISTRAÇÃO PÚBLICA: </w:t>
      </w:r>
      <w:r w:rsidRPr="00F35B61">
        <w:rPr>
          <w:rFonts w:ascii="Arial" w:hAnsi="Arial" w:cs="Arial"/>
          <w:sz w:val="24"/>
          <w:szCs w:val="24"/>
        </w:rPr>
        <w:t xml:space="preserve">Administração direta e indireta da União, dos Estados, do Distrito Federal e dos Municípios, abrangendo inclusive as entidades com personalidade jurídica de direto privado </w:t>
      </w:r>
      <w:proofErr w:type="gramStart"/>
      <w:r w:rsidRPr="00F35B61">
        <w:rPr>
          <w:rFonts w:ascii="Arial" w:hAnsi="Arial" w:cs="Arial"/>
          <w:sz w:val="24"/>
          <w:szCs w:val="24"/>
        </w:rPr>
        <w:t>sob controle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do poder público e das fundações por ele instituídas ou mantidas.</w:t>
      </w:r>
    </w:p>
    <w:p w14:paraId="7A204A43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2.8 - </w:t>
      </w:r>
      <w:r w:rsidRPr="00F35B61">
        <w:rPr>
          <w:rFonts w:ascii="Arial" w:hAnsi="Arial" w:cs="Arial"/>
          <w:b/>
          <w:sz w:val="24"/>
          <w:szCs w:val="24"/>
        </w:rPr>
        <w:t>FISCALIZAÇÃO</w:t>
      </w:r>
      <w:r w:rsidRPr="00F35B61">
        <w:rPr>
          <w:rFonts w:ascii="Arial" w:hAnsi="Arial" w:cs="Arial"/>
          <w:sz w:val="24"/>
          <w:szCs w:val="24"/>
        </w:rPr>
        <w:t>: representante da Administração especialmente designado ou contratado para acompanhar e fiscalizar a execução do instrumento contratual.</w:t>
      </w:r>
    </w:p>
    <w:p w14:paraId="43CDED37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</w:p>
    <w:p w14:paraId="4E124101" w14:textId="3EEC4CFB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3 - DAS OBRIGAÇÕES ADICIONAIS DA CONTRATADA</w:t>
      </w:r>
    </w:p>
    <w:p w14:paraId="2D549E07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3.1 - Além de executar o objeto conforme previsto a </w:t>
      </w:r>
      <w:r w:rsidRPr="00F35B61">
        <w:rPr>
          <w:rFonts w:ascii="Arial" w:hAnsi="Arial" w:cs="Arial"/>
          <w:b/>
          <w:sz w:val="24"/>
          <w:szCs w:val="24"/>
        </w:rPr>
        <w:t>CONTRATADA</w:t>
      </w:r>
      <w:r w:rsidRPr="00F35B61">
        <w:rPr>
          <w:rFonts w:ascii="Arial" w:hAnsi="Arial" w:cs="Arial"/>
          <w:sz w:val="24"/>
          <w:szCs w:val="24"/>
        </w:rPr>
        <w:t xml:space="preserve"> se obriga, ainda, a comunicar à </w:t>
      </w:r>
      <w:r w:rsidRPr="00F35B61">
        <w:rPr>
          <w:rFonts w:ascii="Arial" w:hAnsi="Arial" w:cs="Arial"/>
          <w:b/>
          <w:sz w:val="24"/>
          <w:szCs w:val="24"/>
        </w:rPr>
        <w:t>CONTRATANTE</w:t>
      </w:r>
      <w:r w:rsidRPr="00F35B61">
        <w:rPr>
          <w:rFonts w:ascii="Arial" w:hAnsi="Arial" w:cs="Arial"/>
          <w:sz w:val="24"/>
          <w:szCs w:val="24"/>
        </w:rPr>
        <w:t>, qualquer ocorrência anormal verificada na execução do contrato.</w:t>
      </w:r>
    </w:p>
    <w:p w14:paraId="223F4424" w14:textId="1A7A9E48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3.2 - Obriga-se também a iniciar os serviços nos </w:t>
      </w:r>
      <w:proofErr w:type="gramStart"/>
      <w:r w:rsidR="00211D03" w:rsidRPr="00F35B61">
        <w:rPr>
          <w:rFonts w:ascii="Arial" w:hAnsi="Arial" w:cs="Arial"/>
          <w:sz w:val="24"/>
          <w:szCs w:val="24"/>
        </w:rPr>
        <w:t>2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(</w:t>
      </w:r>
      <w:r w:rsidR="00211D03" w:rsidRPr="00F35B61">
        <w:rPr>
          <w:rFonts w:ascii="Arial" w:hAnsi="Arial" w:cs="Arial"/>
          <w:sz w:val="24"/>
          <w:szCs w:val="24"/>
        </w:rPr>
        <w:t>segundo</w:t>
      </w:r>
      <w:r w:rsidRPr="00F35B61">
        <w:rPr>
          <w:rFonts w:ascii="Arial" w:hAnsi="Arial" w:cs="Arial"/>
          <w:sz w:val="24"/>
          <w:szCs w:val="24"/>
        </w:rPr>
        <w:t xml:space="preserve">) dia </w:t>
      </w:r>
      <w:r w:rsidR="00C04A44" w:rsidRPr="00F35B61">
        <w:rPr>
          <w:rFonts w:ascii="Arial" w:hAnsi="Arial" w:cs="Arial"/>
          <w:sz w:val="24"/>
          <w:szCs w:val="24"/>
        </w:rPr>
        <w:t>subsequentes</w:t>
      </w:r>
      <w:r w:rsidRPr="00F35B61">
        <w:rPr>
          <w:rFonts w:ascii="Arial" w:hAnsi="Arial" w:cs="Arial"/>
          <w:sz w:val="24"/>
          <w:szCs w:val="24"/>
        </w:rPr>
        <w:t xml:space="preserve"> à data de assinatura do instrumento contratual.</w:t>
      </w:r>
    </w:p>
    <w:p w14:paraId="7025EB7F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3.3 - A</w:t>
      </w:r>
      <w:r w:rsidRPr="00F35B61">
        <w:rPr>
          <w:rFonts w:ascii="Arial" w:hAnsi="Arial" w:cs="Arial"/>
          <w:b/>
          <w:sz w:val="24"/>
          <w:szCs w:val="24"/>
        </w:rPr>
        <w:t xml:space="preserve"> CONTRATADA</w:t>
      </w:r>
      <w:r w:rsidRPr="00F35B61">
        <w:rPr>
          <w:rFonts w:ascii="Arial" w:hAnsi="Arial" w:cs="Arial"/>
          <w:sz w:val="24"/>
          <w:szCs w:val="24"/>
        </w:rPr>
        <w:t xml:space="preserve"> é a única responsável por todas as obrigações fiscais, </w:t>
      </w:r>
      <w:proofErr w:type="spellStart"/>
      <w:r w:rsidRPr="00F35B61">
        <w:rPr>
          <w:rFonts w:ascii="Arial" w:hAnsi="Arial" w:cs="Arial"/>
          <w:sz w:val="24"/>
          <w:szCs w:val="24"/>
        </w:rPr>
        <w:t>parafiscais</w:t>
      </w:r>
      <w:proofErr w:type="spellEnd"/>
      <w:r w:rsidRPr="00F35B61">
        <w:rPr>
          <w:rFonts w:ascii="Arial" w:hAnsi="Arial" w:cs="Arial"/>
          <w:sz w:val="24"/>
          <w:szCs w:val="24"/>
        </w:rPr>
        <w:t>, trabalhistas e previdenciárias referentes á sua personalidade jurídica, inclusive as relações empregatícias, se houverem, com os profissionais e demais pessoas que utilizar na execução do objeto contratado.</w:t>
      </w:r>
    </w:p>
    <w:p w14:paraId="79C85FD8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3.4 - Em face da supramencionada responsabilidade inexistirá qualquer vínculo empregatício ou de qualquer outra natureza, entre a </w:t>
      </w:r>
      <w:proofErr w:type="gramStart"/>
      <w:r w:rsidRPr="00F35B61">
        <w:rPr>
          <w:rFonts w:ascii="Arial" w:hAnsi="Arial" w:cs="Arial"/>
          <w:b/>
          <w:sz w:val="24"/>
          <w:szCs w:val="24"/>
        </w:rPr>
        <w:t xml:space="preserve">CONTRATANTE </w:t>
      </w:r>
      <w:r w:rsidRPr="00F35B61">
        <w:rPr>
          <w:rFonts w:ascii="Arial" w:hAnsi="Arial" w:cs="Arial"/>
          <w:sz w:val="24"/>
          <w:szCs w:val="24"/>
        </w:rPr>
        <w:t xml:space="preserve">e prepostos, auxiliares, profissionais ou sócios da </w:t>
      </w:r>
      <w:r w:rsidRPr="00F35B61">
        <w:rPr>
          <w:rFonts w:ascii="Arial" w:hAnsi="Arial" w:cs="Arial"/>
          <w:b/>
          <w:sz w:val="24"/>
          <w:szCs w:val="24"/>
        </w:rPr>
        <w:t>CONTRATADA</w:t>
      </w:r>
      <w:proofErr w:type="gramEnd"/>
      <w:r w:rsidRPr="00F35B61">
        <w:rPr>
          <w:rFonts w:ascii="Arial" w:hAnsi="Arial" w:cs="Arial"/>
          <w:b/>
          <w:sz w:val="24"/>
          <w:szCs w:val="24"/>
        </w:rPr>
        <w:t>.</w:t>
      </w:r>
    </w:p>
    <w:p w14:paraId="1711D34A" w14:textId="242CF83F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3.5 - A </w:t>
      </w:r>
      <w:r w:rsidRPr="00F35B61">
        <w:rPr>
          <w:rFonts w:ascii="Arial" w:hAnsi="Arial" w:cs="Arial"/>
          <w:b/>
          <w:sz w:val="24"/>
          <w:szCs w:val="24"/>
        </w:rPr>
        <w:t>CONTRATADA</w:t>
      </w:r>
      <w:r w:rsidRPr="00F35B61">
        <w:rPr>
          <w:rFonts w:ascii="Arial" w:hAnsi="Arial" w:cs="Arial"/>
          <w:sz w:val="24"/>
          <w:szCs w:val="24"/>
        </w:rPr>
        <w:t xml:space="preserve">, quando solicitado pela </w:t>
      </w:r>
      <w:r w:rsidRPr="00F35B61">
        <w:rPr>
          <w:rFonts w:ascii="Arial" w:hAnsi="Arial" w:cs="Arial"/>
          <w:b/>
          <w:sz w:val="24"/>
          <w:szCs w:val="24"/>
        </w:rPr>
        <w:t>CONTRATANTE</w:t>
      </w:r>
      <w:r w:rsidRPr="00F35B61">
        <w:rPr>
          <w:rFonts w:ascii="Arial" w:hAnsi="Arial" w:cs="Arial"/>
          <w:sz w:val="24"/>
          <w:szCs w:val="24"/>
        </w:rPr>
        <w:t xml:space="preserve">, promoverá o afastamento e </w:t>
      </w:r>
      <w:r w:rsidR="00C04A44" w:rsidRPr="00F35B61">
        <w:rPr>
          <w:rFonts w:ascii="Arial" w:hAnsi="Arial" w:cs="Arial"/>
          <w:sz w:val="24"/>
          <w:szCs w:val="24"/>
        </w:rPr>
        <w:t>consequente</w:t>
      </w:r>
      <w:r w:rsidRPr="00F35B61">
        <w:rPr>
          <w:rFonts w:ascii="Arial" w:hAnsi="Arial" w:cs="Arial"/>
          <w:sz w:val="24"/>
          <w:szCs w:val="24"/>
        </w:rPr>
        <w:t xml:space="preserve"> substituição de funcionários que apresentarem baixa produtividade, forem descorteses com a </w:t>
      </w:r>
      <w:r w:rsidRPr="00F35B61">
        <w:rPr>
          <w:rFonts w:ascii="Arial" w:hAnsi="Arial" w:cs="Arial"/>
          <w:b/>
          <w:sz w:val="24"/>
          <w:szCs w:val="24"/>
        </w:rPr>
        <w:t>FISCALIZAÇÃO</w:t>
      </w:r>
      <w:r w:rsidRPr="00F35B61">
        <w:rPr>
          <w:rFonts w:ascii="Arial" w:hAnsi="Arial" w:cs="Arial"/>
          <w:sz w:val="24"/>
          <w:szCs w:val="24"/>
        </w:rPr>
        <w:t xml:space="preserve"> ou não realizarem o serviço de forma satisfatória.</w:t>
      </w:r>
    </w:p>
    <w:p w14:paraId="21E36E10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3.6 - Sendo relevante o motivo do afastamento, a critério da </w:t>
      </w:r>
      <w:r w:rsidRPr="00F35B61">
        <w:rPr>
          <w:rFonts w:ascii="Arial" w:hAnsi="Arial" w:cs="Arial"/>
          <w:b/>
          <w:sz w:val="24"/>
          <w:szCs w:val="24"/>
        </w:rPr>
        <w:t>CONTRATANTE,</w:t>
      </w:r>
      <w:r w:rsidRPr="00F35B61">
        <w:rPr>
          <w:rFonts w:ascii="Arial" w:hAnsi="Arial" w:cs="Arial"/>
          <w:sz w:val="24"/>
          <w:szCs w:val="24"/>
        </w:rPr>
        <w:t xml:space="preserve"> o afastamento será imediato.</w:t>
      </w:r>
    </w:p>
    <w:p w14:paraId="2D022DC9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</w:p>
    <w:p w14:paraId="47A346EB" w14:textId="77777777" w:rsidR="000738C5" w:rsidRPr="00F35B61" w:rsidRDefault="000738C5" w:rsidP="00890E6B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4 - DA FISCALIZAÇÃO DOS SERVIÇOS</w:t>
      </w:r>
    </w:p>
    <w:p w14:paraId="5DE48979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4.1 - A </w:t>
      </w:r>
      <w:r w:rsidRPr="00F35B61">
        <w:rPr>
          <w:rFonts w:ascii="Arial" w:hAnsi="Arial" w:cs="Arial"/>
          <w:b/>
          <w:sz w:val="24"/>
          <w:szCs w:val="24"/>
        </w:rPr>
        <w:t>FISCALIZAÇÃO</w:t>
      </w:r>
      <w:r w:rsidRPr="00F35B61">
        <w:rPr>
          <w:rFonts w:ascii="Arial" w:hAnsi="Arial" w:cs="Arial"/>
          <w:sz w:val="24"/>
          <w:szCs w:val="24"/>
        </w:rPr>
        <w:t xml:space="preserve"> da execução do contrato ficará a cargo da </w:t>
      </w:r>
      <w:r w:rsidRPr="00F35B61">
        <w:rPr>
          <w:rFonts w:ascii="Arial" w:hAnsi="Arial" w:cs="Arial"/>
          <w:b/>
          <w:sz w:val="24"/>
          <w:szCs w:val="24"/>
        </w:rPr>
        <w:t>PREFEITURA</w:t>
      </w:r>
      <w:r w:rsidRPr="00F35B61">
        <w:rPr>
          <w:rFonts w:ascii="Arial" w:hAnsi="Arial" w:cs="Arial"/>
          <w:sz w:val="24"/>
          <w:szCs w:val="24"/>
        </w:rPr>
        <w:t xml:space="preserve"> por servidor</w:t>
      </w:r>
      <w:r w:rsidRPr="00F35B61">
        <w:rPr>
          <w:rFonts w:ascii="Arial" w:hAnsi="Arial" w:cs="Arial"/>
          <w:color w:val="0000FF"/>
          <w:sz w:val="24"/>
          <w:szCs w:val="24"/>
        </w:rPr>
        <w:t xml:space="preserve"> </w:t>
      </w:r>
      <w:r w:rsidRPr="00F35B61">
        <w:rPr>
          <w:rFonts w:ascii="Arial" w:hAnsi="Arial" w:cs="Arial"/>
          <w:sz w:val="24"/>
          <w:szCs w:val="24"/>
        </w:rPr>
        <w:t>ou empresa especialmente designada para esse fim, que, entre outras, terá a atribuição de atestar a realização do objeto de conformidade com o previsto neste instrumento.</w:t>
      </w:r>
    </w:p>
    <w:p w14:paraId="237ADA93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4.2 - A</w:t>
      </w:r>
      <w:r w:rsidRPr="00F35B61">
        <w:rPr>
          <w:rFonts w:ascii="Arial" w:hAnsi="Arial" w:cs="Arial"/>
          <w:b/>
          <w:sz w:val="24"/>
          <w:szCs w:val="24"/>
        </w:rPr>
        <w:t xml:space="preserve"> FISCALIZAÇÃO</w:t>
      </w:r>
      <w:r w:rsidRPr="00F35B61">
        <w:rPr>
          <w:rFonts w:ascii="Arial" w:hAnsi="Arial" w:cs="Arial"/>
          <w:sz w:val="24"/>
          <w:szCs w:val="24"/>
        </w:rPr>
        <w:t xml:space="preserve"> fica impedida de encaminhar para pagamento documentos de cobrança que não atendam rigorosamente às condições previstas neste instrumento, sendo certo que qualquer tolerância ou mesmo a inobservância do procedimento ora estabelecido não representará, jamais, novação ou alteração do que ficou pactuado.</w:t>
      </w:r>
    </w:p>
    <w:p w14:paraId="3B1FF74B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4.3 - Qualquer entendimento entre a </w:t>
      </w:r>
      <w:r w:rsidRPr="00F35B61">
        <w:rPr>
          <w:rFonts w:ascii="Arial" w:hAnsi="Arial" w:cs="Arial"/>
          <w:b/>
          <w:sz w:val="24"/>
          <w:szCs w:val="24"/>
        </w:rPr>
        <w:t>FISCALIZAÇÃO</w:t>
      </w:r>
      <w:r w:rsidRPr="00F35B61">
        <w:rPr>
          <w:rFonts w:ascii="Arial" w:hAnsi="Arial" w:cs="Arial"/>
          <w:sz w:val="24"/>
          <w:szCs w:val="24"/>
        </w:rPr>
        <w:t xml:space="preserve"> e a </w:t>
      </w:r>
      <w:r w:rsidRPr="00F35B61">
        <w:rPr>
          <w:rFonts w:ascii="Arial" w:hAnsi="Arial" w:cs="Arial"/>
          <w:b/>
          <w:sz w:val="24"/>
          <w:szCs w:val="24"/>
        </w:rPr>
        <w:t>CONTRATADA</w:t>
      </w:r>
      <w:r w:rsidRPr="00F35B61">
        <w:rPr>
          <w:rFonts w:ascii="Arial" w:hAnsi="Arial" w:cs="Arial"/>
          <w:sz w:val="24"/>
          <w:szCs w:val="24"/>
        </w:rPr>
        <w:t xml:space="preserve"> será sempre por escrito, não sendo </w:t>
      </w:r>
      <w:proofErr w:type="gramStart"/>
      <w:r w:rsidRPr="00F35B61">
        <w:rPr>
          <w:rFonts w:ascii="Arial" w:hAnsi="Arial" w:cs="Arial"/>
          <w:sz w:val="24"/>
          <w:szCs w:val="24"/>
        </w:rPr>
        <w:t>levada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em consideração, para nenhum efeito, quaisquer alegações fundadas em ordens ou declarações verbais.</w:t>
      </w:r>
    </w:p>
    <w:p w14:paraId="545ED36F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4.4 - A </w:t>
      </w:r>
      <w:r w:rsidRPr="00F35B61">
        <w:rPr>
          <w:rFonts w:ascii="Arial" w:hAnsi="Arial" w:cs="Arial"/>
          <w:b/>
          <w:sz w:val="24"/>
          <w:szCs w:val="24"/>
        </w:rPr>
        <w:t>FISCALIZAÇÃO</w:t>
      </w:r>
      <w:r w:rsidRPr="00F35B61">
        <w:rPr>
          <w:rFonts w:ascii="Arial" w:hAnsi="Arial" w:cs="Arial"/>
          <w:sz w:val="24"/>
          <w:szCs w:val="24"/>
        </w:rPr>
        <w:t xml:space="preserve"> é exercida no interesse da </w:t>
      </w:r>
      <w:r w:rsidRPr="00F35B61">
        <w:rPr>
          <w:rFonts w:ascii="Arial" w:hAnsi="Arial" w:cs="Arial"/>
          <w:b/>
          <w:sz w:val="24"/>
          <w:szCs w:val="24"/>
        </w:rPr>
        <w:t>CONTRATANTE</w:t>
      </w:r>
      <w:r w:rsidRPr="00F35B61">
        <w:rPr>
          <w:rFonts w:ascii="Arial" w:hAnsi="Arial" w:cs="Arial"/>
          <w:sz w:val="24"/>
          <w:szCs w:val="24"/>
        </w:rPr>
        <w:t xml:space="preserve"> e não exclui ou reduz a responsabilidade exclusiva da </w:t>
      </w:r>
      <w:r w:rsidRPr="00F35B61">
        <w:rPr>
          <w:rFonts w:ascii="Arial" w:hAnsi="Arial" w:cs="Arial"/>
          <w:b/>
          <w:sz w:val="24"/>
          <w:szCs w:val="24"/>
        </w:rPr>
        <w:t>CONTRATADA</w:t>
      </w:r>
      <w:r w:rsidRPr="00F35B61">
        <w:rPr>
          <w:rFonts w:ascii="Arial" w:hAnsi="Arial" w:cs="Arial"/>
          <w:sz w:val="24"/>
          <w:szCs w:val="24"/>
        </w:rPr>
        <w:t xml:space="preserve">, inclusive perante terceiros, por quaisquer irregularidades, as quais, se verificadas, não implicarão em </w:t>
      </w:r>
      <w:proofErr w:type="spellStart"/>
      <w:proofErr w:type="gramStart"/>
      <w:r w:rsidRPr="00F35B61">
        <w:rPr>
          <w:rFonts w:ascii="Arial" w:hAnsi="Arial" w:cs="Arial"/>
          <w:sz w:val="24"/>
          <w:szCs w:val="24"/>
        </w:rPr>
        <w:t>co-responsabilidade</w:t>
      </w:r>
      <w:proofErr w:type="spellEnd"/>
      <w:proofErr w:type="gramEnd"/>
      <w:r w:rsidRPr="00F35B61">
        <w:rPr>
          <w:rFonts w:ascii="Arial" w:hAnsi="Arial" w:cs="Arial"/>
          <w:sz w:val="24"/>
          <w:szCs w:val="24"/>
        </w:rPr>
        <w:t xml:space="preserve"> da</w:t>
      </w:r>
      <w:r w:rsidRPr="00F35B61">
        <w:rPr>
          <w:rFonts w:ascii="Arial" w:hAnsi="Arial" w:cs="Arial"/>
          <w:b/>
          <w:sz w:val="24"/>
          <w:szCs w:val="24"/>
        </w:rPr>
        <w:t xml:space="preserve"> PREFEITURA</w:t>
      </w:r>
      <w:r w:rsidRPr="00F35B61">
        <w:rPr>
          <w:rFonts w:ascii="Arial" w:hAnsi="Arial" w:cs="Arial"/>
          <w:sz w:val="24"/>
          <w:szCs w:val="24"/>
        </w:rPr>
        <w:t xml:space="preserve"> ou de seus prepostos.</w:t>
      </w:r>
    </w:p>
    <w:p w14:paraId="54E22556" w14:textId="77777777" w:rsidR="000738C5" w:rsidRPr="00F35B61" w:rsidRDefault="000738C5" w:rsidP="00890E6B">
      <w:pPr>
        <w:ind w:right="-1"/>
        <w:jc w:val="both"/>
        <w:rPr>
          <w:rFonts w:ascii="Arial" w:hAnsi="Arial" w:cs="Arial"/>
          <w:b/>
          <w:sz w:val="24"/>
          <w:szCs w:val="24"/>
        </w:rPr>
      </w:pPr>
    </w:p>
    <w:p w14:paraId="02BF302F" w14:textId="77777777" w:rsidR="000738C5" w:rsidRPr="00F35B61" w:rsidRDefault="000738C5" w:rsidP="00890E6B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 xml:space="preserve">5 - DO PRAZO </w:t>
      </w:r>
    </w:p>
    <w:p w14:paraId="7BA829AD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lastRenderedPageBreak/>
        <w:t>5.1</w:t>
      </w:r>
      <w:r w:rsidRPr="00F35B61">
        <w:rPr>
          <w:rFonts w:ascii="Arial" w:hAnsi="Arial" w:cs="Arial"/>
          <w:b/>
          <w:sz w:val="24"/>
          <w:szCs w:val="24"/>
        </w:rPr>
        <w:t xml:space="preserve"> - </w:t>
      </w:r>
      <w:r w:rsidRPr="00F35B61">
        <w:rPr>
          <w:rFonts w:ascii="Arial" w:hAnsi="Arial" w:cs="Arial"/>
          <w:sz w:val="24"/>
          <w:szCs w:val="24"/>
        </w:rPr>
        <w:t xml:space="preserve">O prazo para execução dos serviços será de </w:t>
      </w:r>
      <w:r w:rsidR="00EC53E3" w:rsidRPr="00F35B61">
        <w:rPr>
          <w:rFonts w:ascii="Arial" w:hAnsi="Arial" w:cs="Arial"/>
          <w:sz w:val="24"/>
          <w:szCs w:val="24"/>
        </w:rPr>
        <w:t>12</w:t>
      </w:r>
      <w:r w:rsidRPr="00F35B61">
        <w:rPr>
          <w:rFonts w:ascii="Arial" w:hAnsi="Arial" w:cs="Arial"/>
          <w:b/>
          <w:sz w:val="24"/>
          <w:szCs w:val="24"/>
        </w:rPr>
        <w:t xml:space="preserve"> (</w:t>
      </w:r>
      <w:r w:rsidR="00EC53E3" w:rsidRPr="00F35B61">
        <w:rPr>
          <w:rFonts w:ascii="Arial" w:hAnsi="Arial" w:cs="Arial"/>
          <w:b/>
          <w:sz w:val="24"/>
          <w:szCs w:val="24"/>
        </w:rPr>
        <w:t>doze</w:t>
      </w:r>
      <w:r w:rsidRPr="00F35B61">
        <w:rPr>
          <w:rFonts w:ascii="Arial" w:hAnsi="Arial" w:cs="Arial"/>
          <w:b/>
          <w:sz w:val="24"/>
          <w:szCs w:val="24"/>
        </w:rPr>
        <w:t>)</w:t>
      </w:r>
      <w:r w:rsidRPr="00F35B61">
        <w:rPr>
          <w:rFonts w:ascii="Arial" w:hAnsi="Arial" w:cs="Arial"/>
          <w:sz w:val="24"/>
          <w:szCs w:val="24"/>
        </w:rPr>
        <w:t xml:space="preserve"> meses contados a partir da assinatura do instrumento contratual.</w:t>
      </w:r>
    </w:p>
    <w:p w14:paraId="7D53D14D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5.2 – O prazo contratual poderá ser prorrogado por iguais e sucessivos períodos até o limite permitido pelo art. </w:t>
      </w:r>
      <w:proofErr w:type="gramStart"/>
      <w:r w:rsidRPr="00F35B61">
        <w:rPr>
          <w:rFonts w:ascii="Arial" w:hAnsi="Arial" w:cs="Arial"/>
          <w:sz w:val="24"/>
          <w:szCs w:val="24"/>
        </w:rPr>
        <w:t>57 inciso II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da Lei Federal 8.666/93</w:t>
      </w:r>
    </w:p>
    <w:p w14:paraId="139166B2" w14:textId="77777777" w:rsidR="000738C5" w:rsidRPr="00F35B61" w:rsidRDefault="000738C5" w:rsidP="00890E6B">
      <w:pPr>
        <w:ind w:right="-1"/>
        <w:jc w:val="center"/>
        <w:rPr>
          <w:rFonts w:ascii="Arial" w:hAnsi="Arial" w:cs="Arial"/>
          <w:sz w:val="24"/>
          <w:szCs w:val="24"/>
        </w:rPr>
      </w:pPr>
    </w:p>
    <w:p w14:paraId="4C1D678C" w14:textId="77777777" w:rsidR="000738C5" w:rsidRPr="00F35B61" w:rsidRDefault="000738C5" w:rsidP="00890E6B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6 - DAS CONDIÇÕES PARA PARTICIPAR E DA APRESENTAÇÃO DA DOCUMENTAÇÃO E DA PROPOSTA DE PREÇO</w:t>
      </w:r>
    </w:p>
    <w:p w14:paraId="1F1A3822" w14:textId="2C717EC5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6.1 - Poderão participar da presente licitação pessoas </w:t>
      </w:r>
      <w:r w:rsidR="00C04A44">
        <w:rPr>
          <w:rFonts w:ascii="Arial" w:hAnsi="Arial" w:cs="Arial"/>
          <w:sz w:val="24"/>
          <w:szCs w:val="24"/>
        </w:rPr>
        <w:t xml:space="preserve">físicas ou </w:t>
      </w:r>
      <w:r w:rsidRPr="00F35B61">
        <w:rPr>
          <w:rFonts w:ascii="Arial" w:hAnsi="Arial" w:cs="Arial"/>
          <w:sz w:val="24"/>
          <w:szCs w:val="24"/>
        </w:rPr>
        <w:t xml:space="preserve">jurídicas escolhidas e convidadas pela </w:t>
      </w:r>
      <w:r w:rsidRPr="00F35B61">
        <w:rPr>
          <w:rFonts w:ascii="Arial" w:hAnsi="Arial" w:cs="Arial"/>
          <w:b/>
          <w:sz w:val="24"/>
          <w:szCs w:val="24"/>
        </w:rPr>
        <w:t xml:space="preserve">PREFEITURA </w:t>
      </w:r>
      <w:r w:rsidRPr="00F35B61">
        <w:rPr>
          <w:rFonts w:ascii="Arial" w:hAnsi="Arial" w:cs="Arial"/>
          <w:sz w:val="24"/>
          <w:szCs w:val="24"/>
        </w:rPr>
        <w:t>e cujo objetivo social ou especialização seja compatível com o objeto a ser executado.</w:t>
      </w:r>
    </w:p>
    <w:p w14:paraId="4BE834C3" w14:textId="333BB582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6.2 - Nos termos do art. 22, § 3º também poderão participar do certame pessoas </w:t>
      </w:r>
      <w:r w:rsidR="00AC6829">
        <w:rPr>
          <w:rFonts w:ascii="Arial" w:hAnsi="Arial" w:cs="Arial"/>
          <w:sz w:val="24"/>
          <w:szCs w:val="24"/>
        </w:rPr>
        <w:t xml:space="preserve">físicas ou </w:t>
      </w:r>
      <w:r w:rsidRPr="00F35B61">
        <w:rPr>
          <w:rFonts w:ascii="Arial" w:hAnsi="Arial" w:cs="Arial"/>
          <w:sz w:val="24"/>
          <w:szCs w:val="24"/>
        </w:rPr>
        <w:t xml:space="preserve">jurídicas cadastradas nesta </w:t>
      </w:r>
      <w:r w:rsidRPr="00F35B61">
        <w:rPr>
          <w:rFonts w:ascii="Arial" w:hAnsi="Arial" w:cs="Arial"/>
          <w:b/>
          <w:sz w:val="24"/>
          <w:szCs w:val="24"/>
        </w:rPr>
        <w:t>PREFEITURA</w:t>
      </w:r>
      <w:r w:rsidRPr="00F35B61">
        <w:rPr>
          <w:rFonts w:ascii="Arial" w:hAnsi="Arial" w:cs="Arial"/>
          <w:sz w:val="24"/>
          <w:szCs w:val="24"/>
        </w:rPr>
        <w:t xml:space="preserve"> na especialidade objeto do presente certame, que manifestarem e formalizarem seu interesse em participar através de requerimento com antecedência mínima de 24 (vinte e quatro) horas da hora e data marcada para a entrega dos envelopes. </w:t>
      </w:r>
    </w:p>
    <w:p w14:paraId="263CF076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6.3 - Não poderão participar do presente certame pessoas físicas ou jurídicas declaradas inidôneas de acordo com o inciso IV do art. 87 da Lei 8666/93 ou suspensas de participar de licitações ou contratar com esta </w:t>
      </w:r>
      <w:r w:rsidRPr="00F35B61">
        <w:rPr>
          <w:rFonts w:ascii="Arial" w:hAnsi="Arial" w:cs="Arial"/>
          <w:b/>
          <w:sz w:val="24"/>
          <w:szCs w:val="24"/>
        </w:rPr>
        <w:t>ADMINISTRAÇÃO</w:t>
      </w:r>
      <w:r w:rsidRPr="00F35B61">
        <w:rPr>
          <w:rFonts w:ascii="Arial" w:hAnsi="Arial" w:cs="Arial"/>
          <w:sz w:val="24"/>
          <w:szCs w:val="24"/>
        </w:rPr>
        <w:t xml:space="preserve"> nos termos do inciso III do mesmo artigo.</w:t>
      </w:r>
    </w:p>
    <w:p w14:paraId="0AE1AD9F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6.4 - Não será permitida a participação nesta licitação de consórcios juridicamente formados, ou em formação, ou de grupos de empresas. </w:t>
      </w:r>
    </w:p>
    <w:p w14:paraId="0ECE5C92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6.5 - Não poderá participar da execução do objeto, servidor ou dirigente da </w:t>
      </w:r>
      <w:r w:rsidRPr="00F35B61">
        <w:rPr>
          <w:rFonts w:ascii="Arial" w:hAnsi="Arial" w:cs="Arial"/>
          <w:b/>
          <w:sz w:val="24"/>
          <w:szCs w:val="24"/>
        </w:rPr>
        <w:t>PREFEITURA</w:t>
      </w:r>
      <w:r w:rsidRPr="00F35B61">
        <w:rPr>
          <w:rFonts w:ascii="Arial" w:hAnsi="Arial" w:cs="Arial"/>
          <w:sz w:val="24"/>
          <w:szCs w:val="24"/>
        </w:rPr>
        <w:t xml:space="preserve"> ou os membros da Comissão da Licitação.</w:t>
      </w:r>
    </w:p>
    <w:p w14:paraId="1DC1FC2C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</w:p>
    <w:p w14:paraId="35F3E120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7.</w:t>
      </w:r>
      <w:r w:rsidRPr="00F35B61">
        <w:rPr>
          <w:rFonts w:ascii="Arial" w:hAnsi="Arial" w:cs="Arial"/>
          <w:sz w:val="24"/>
          <w:szCs w:val="24"/>
        </w:rPr>
        <w:t xml:space="preserve"> </w:t>
      </w:r>
      <w:r w:rsidRPr="00F35B61">
        <w:rPr>
          <w:rFonts w:ascii="Arial" w:hAnsi="Arial" w:cs="Arial"/>
          <w:b/>
          <w:sz w:val="24"/>
          <w:szCs w:val="24"/>
        </w:rPr>
        <w:t>DOCUMENTOS PARA HABILITAÇÃO</w:t>
      </w:r>
    </w:p>
    <w:p w14:paraId="68106ADB" w14:textId="77777777" w:rsidR="000738C5" w:rsidRPr="00F35B61" w:rsidRDefault="000738C5" w:rsidP="00890E6B">
      <w:pPr>
        <w:pStyle w:val="Corpodetexto"/>
        <w:spacing w:after="0"/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7.1 - Para se habilitarem à licitação os concorrentes deverão apresentar os seguintes documentos: </w:t>
      </w:r>
    </w:p>
    <w:p w14:paraId="58E0326B" w14:textId="77777777" w:rsidR="000738C5" w:rsidRPr="00F35B61" w:rsidRDefault="000738C5" w:rsidP="00890E6B">
      <w:pPr>
        <w:pStyle w:val="Ttulo7"/>
        <w:ind w:right="-1"/>
        <w:rPr>
          <w:rFonts w:ascii="Arial" w:hAnsi="Arial" w:cs="Arial"/>
          <w:sz w:val="24"/>
          <w:szCs w:val="24"/>
        </w:rPr>
      </w:pPr>
    </w:p>
    <w:p w14:paraId="2BFB0B10" w14:textId="77777777" w:rsidR="000738C5" w:rsidRPr="00F35B61" w:rsidRDefault="000738C5" w:rsidP="00890E6B">
      <w:pPr>
        <w:pStyle w:val="Ttulo7"/>
        <w:ind w:left="0" w:right="-1" w:firstLine="0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7.1.1 - PESSOA JURIDICA </w:t>
      </w:r>
    </w:p>
    <w:p w14:paraId="58E436A2" w14:textId="77777777" w:rsidR="000738C5" w:rsidRPr="00F35B61" w:rsidRDefault="000738C5" w:rsidP="00890E6B">
      <w:pPr>
        <w:ind w:right="-1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35B61">
        <w:rPr>
          <w:rFonts w:ascii="Arial" w:hAnsi="Arial" w:cs="Arial"/>
          <w:b/>
          <w:sz w:val="24"/>
          <w:szCs w:val="24"/>
          <w:u w:val="single"/>
        </w:rPr>
        <w:t>CAPACIDADE JURÍDICA:</w:t>
      </w:r>
    </w:p>
    <w:p w14:paraId="4610CC2D" w14:textId="77777777" w:rsidR="000738C5" w:rsidRPr="00F35B61" w:rsidRDefault="000738C5" w:rsidP="00890E6B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>1</w:t>
      </w:r>
      <w:proofErr w:type="gramEnd"/>
      <w:r w:rsidRPr="00F35B61">
        <w:rPr>
          <w:rFonts w:ascii="Arial" w:hAnsi="Arial" w:cs="Arial"/>
          <w:sz w:val="24"/>
          <w:szCs w:val="24"/>
        </w:rPr>
        <w:t>) Registro da empresa junto órgão de Classe;</w:t>
      </w:r>
    </w:p>
    <w:p w14:paraId="0D75C6B3" w14:textId="77777777" w:rsidR="000738C5" w:rsidRPr="00F35B61" w:rsidRDefault="000738C5" w:rsidP="00890E6B">
      <w:pPr>
        <w:pStyle w:val="Corpodetexto3"/>
        <w:spacing w:after="0"/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2) Ato constitutivo, estatuto ou contrato social e a última alteração contratual em vigor, devidamente registrado, em se tratando de sociedades comerciais, e, no caso de sociedades por ações, acompanhamento de documentos de eleição de seus administradores;</w:t>
      </w:r>
    </w:p>
    <w:p w14:paraId="7A54672A" w14:textId="77777777" w:rsidR="000738C5" w:rsidRPr="00F35B61" w:rsidRDefault="000738C5" w:rsidP="00890E6B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>3</w:t>
      </w:r>
      <w:proofErr w:type="gramEnd"/>
      <w:r w:rsidRPr="00F35B61">
        <w:rPr>
          <w:rFonts w:ascii="Arial" w:hAnsi="Arial" w:cs="Arial"/>
          <w:sz w:val="24"/>
          <w:szCs w:val="24"/>
        </w:rPr>
        <w:t>) Inscrição do ato constitutivo, no caso de sociedades civis, acompanhada de prova de diretoria em exercício;</w:t>
      </w:r>
    </w:p>
    <w:p w14:paraId="1306A18F" w14:textId="77777777" w:rsidR="000738C5" w:rsidRPr="00F35B61" w:rsidRDefault="000738C5" w:rsidP="00890E6B">
      <w:pPr>
        <w:pStyle w:val="Corpodetexto31"/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right="-1"/>
        <w:jc w:val="both"/>
        <w:rPr>
          <w:rFonts w:ascii="Arial" w:hAnsi="Arial" w:cs="Arial"/>
          <w:b w:val="0"/>
        </w:rPr>
      </w:pPr>
      <w:proofErr w:type="gramStart"/>
      <w:r w:rsidRPr="00F35B61">
        <w:rPr>
          <w:rFonts w:ascii="Arial" w:hAnsi="Arial" w:cs="Arial"/>
          <w:b w:val="0"/>
        </w:rPr>
        <w:t>4</w:t>
      </w:r>
      <w:proofErr w:type="gramEnd"/>
      <w:r w:rsidRPr="00F35B61">
        <w:rPr>
          <w:rFonts w:ascii="Arial" w:hAnsi="Arial" w:cs="Arial"/>
          <w:b w:val="0"/>
        </w:rPr>
        <w:t>) Decreto de autorização, em se tratando de empresa ou sociedade estrangeira em funcionamento no País, e ato de registro ou autorização para funcionamento expedido pelo órgão competente quando a atividade assim exigir.</w:t>
      </w:r>
    </w:p>
    <w:p w14:paraId="0070A2A0" w14:textId="77777777" w:rsidR="00EC53E3" w:rsidRPr="00F35B61" w:rsidRDefault="00EC53E3" w:rsidP="00890E6B">
      <w:pPr>
        <w:pStyle w:val="Corpodetexto31"/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right="-1"/>
        <w:rPr>
          <w:rFonts w:ascii="Arial" w:hAnsi="Arial" w:cs="Arial"/>
          <w:u w:val="single"/>
        </w:rPr>
      </w:pPr>
    </w:p>
    <w:p w14:paraId="7C1B8606" w14:textId="77777777" w:rsidR="000738C5" w:rsidRPr="00F35B61" w:rsidRDefault="000738C5" w:rsidP="00890E6B">
      <w:pPr>
        <w:pStyle w:val="Corpodetexto31"/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right="-1"/>
        <w:rPr>
          <w:rFonts w:ascii="Arial" w:hAnsi="Arial" w:cs="Arial"/>
          <w:u w:val="single"/>
        </w:rPr>
      </w:pPr>
      <w:r w:rsidRPr="00F35B61">
        <w:rPr>
          <w:rFonts w:ascii="Arial" w:hAnsi="Arial" w:cs="Arial"/>
          <w:u w:val="single"/>
        </w:rPr>
        <w:t>REGULARIDADE FISCAL:</w:t>
      </w:r>
    </w:p>
    <w:p w14:paraId="46F19356" w14:textId="77777777" w:rsidR="000738C5" w:rsidRPr="00F35B61" w:rsidRDefault="000738C5" w:rsidP="00890E6B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>1</w:t>
      </w:r>
      <w:proofErr w:type="gramEnd"/>
      <w:r w:rsidRPr="00F35B61">
        <w:rPr>
          <w:rFonts w:ascii="Arial" w:hAnsi="Arial" w:cs="Arial"/>
          <w:sz w:val="24"/>
          <w:szCs w:val="24"/>
        </w:rPr>
        <w:t>) Prova de inscrição no Cadastro Nacional de Pessoas Jurídicas do Ministério da Fazenda – CNPJ/MF;</w:t>
      </w:r>
    </w:p>
    <w:p w14:paraId="3CAE12B3" w14:textId="77777777" w:rsidR="000738C5" w:rsidRPr="00F35B61" w:rsidRDefault="000738C5" w:rsidP="00890E6B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>2</w:t>
      </w:r>
      <w:proofErr w:type="gramEnd"/>
      <w:r w:rsidRPr="00F35B61">
        <w:rPr>
          <w:rFonts w:ascii="Arial" w:hAnsi="Arial" w:cs="Arial"/>
          <w:sz w:val="24"/>
          <w:szCs w:val="24"/>
        </w:rPr>
        <w:t>) Certificado de Regularidade junto ao Fundo de Garantia por Tempo de Serviço – FGTS, fornecido pela Caixa Econômica Federal;</w:t>
      </w:r>
    </w:p>
    <w:p w14:paraId="7D10294D" w14:textId="77777777" w:rsidR="000738C5" w:rsidRPr="00F35B61" w:rsidRDefault="000738C5" w:rsidP="00890E6B">
      <w:pPr>
        <w:pStyle w:val="Corpodetexto3"/>
        <w:spacing w:after="0"/>
        <w:ind w:right="-1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  <w:lang w:val="pt-BR"/>
        </w:rPr>
        <w:lastRenderedPageBreak/>
        <w:t>3</w:t>
      </w:r>
      <w:proofErr w:type="gramEnd"/>
      <w:r w:rsidRPr="00F35B61">
        <w:rPr>
          <w:rFonts w:ascii="Arial" w:hAnsi="Arial" w:cs="Arial"/>
          <w:sz w:val="24"/>
          <w:szCs w:val="24"/>
        </w:rPr>
        <w:t>) Certidão Negativa expedida pela Fazenda Municipal do domicílio ou sede do licitante;</w:t>
      </w:r>
    </w:p>
    <w:p w14:paraId="700D6BBA" w14:textId="77777777" w:rsidR="000738C5" w:rsidRPr="00F35B61" w:rsidRDefault="000738C5" w:rsidP="00890E6B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>4</w:t>
      </w:r>
      <w:proofErr w:type="gramEnd"/>
      <w:r w:rsidRPr="00F35B61">
        <w:rPr>
          <w:rFonts w:ascii="Arial" w:hAnsi="Arial" w:cs="Arial"/>
          <w:sz w:val="24"/>
          <w:szCs w:val="24"/>
        </w:rPr>
        <w:t>) Prova de Regularidade para com a Fazenda Estadual do domicílio ou sede do licitante;</w:t>
      </w:r>
    </w:p>
    <w:p w14:paraId="4DEAA90B" w14:textId="77777777" w:rsidR="000738C5" w:rsidRPr="00F35B61" w:rsidRDefault="000738C5" w:rsidP="00890E6B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>5</w:t>
      </w:r>
      <w:proofErr w:type="gramEnd"/>
      <w:r w:rsidRPr="00F35B61">
        <w:rPr>
          <w:rFonts w:ascii="Arial" w:hAnsi="Arial" w:cs="Arial"/>
          <w:sz w:val="24"/>
          <w:szCs w:val="24"/>
        </w:rPr>
        <w:t>) Certidão Conjunta de quitação de Tributos Federais, administradas pela Secretaria da Receita Federal e Certidão quanto à Dívida Ativa da União, expedida pela Procuradoria da Fazenda Nacional – Ministério da Fazenda;</w:t>
      </w:r>
    </w:p>
    <w:p w14:paraId="3E63E92E" w14:textId="77777777" w:rsidR="000738C5" w:rsidRPr="00F35B61" w:rsidRDefault="000738C5" w:rsidP="00890E6B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sz w:val="24"/>
          <w:szCs w:val="24"/>
        </w:rPr>
      </w:pPr>
    </w:p>
    <w:p w14:paraId="19F56FEA" w14:textId="77777777" w:rsidR="000738C5" w:rsidRPr="00F35B61" w:rsidRDefault="000738C5" w:rsidP="00890E6B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35B61">
        <w:rPr>
          <w:rFonts w:ascii="Arial" w:hAnsi="Arial" w:cs="Arial"/>
          <w:b/>
          <w:sz w:val="24"/>
          <w:szCs w:val="24"/>
          <w:u w:val="single"/>
        </w:rPr>
        <w:t>REGULARIDADE TRABALHISTA:</w:t>
      </w:r>
    </w:p>
    <w:p w14:paraId="77D3348D" w14:textId="77777777" w:rsidR="000738C5" w:rsidRPr="00F35B61" w:rsidRDefault="000738C5" w:rsidP="00890E6B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>1</w:t>
      </w:r>
      <w:proofErr w:type="gramEnd"/>
      <w:r w:rsidRPr="00F35B61">
        <w:rPr>
          <w:rFonts w:ascii="Arial" w:hAnsi="Arial" w:cs="Arial"/>
          <w:sz w:val="24"/>
          <w:szCs w:val="24"/>
        </w:rPr>
        <w:t>) Prova de inexistência de débitos inadimplidos perante a Justiça do Trabalho - Certidão Negativa de Débitos Trabalhistas (CNDT), exigida pela Lei 12.440/11.</w:t>
      </w:r>
    </w:p>
    <w:p w14:paraId="7C940F89" w14:textId="77777777" w:rsidR="000738C5" w:rsidRPr="00F35B61" w:rsidRDefault="000738C5" w:rsidP="00890E6B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sz w:val="24"/>
          <w:szCs w:val="24"/>
        </w:rPr>
      </w:pPr>
    </w:p>
    <w:p w14:paraId="572506F6" w14:textId="77777777" w:rsidR="000738C5" w:rsidRPr="00F35B61" w:rsidRDefault="000738C5" w:rsidP="00890E6B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35B61">
        <w:rPr>
          <w:rFonts w:ascii="Arial" w:hAnsi="Arial" w:cs="Arial"/>
          <w:b/>
          <w:sz w:val="24"/>
          <w:szCs w:val="24"/>
          <w:u w:val="single"/>
        </w:rPr>
        <w:t>ECONÔMICO-FINANCEIRA:</w:t>
      </w:r>
    </w:p>
    <w:p w14:paraId="4288DF83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>1</w:t>
      </w:r>
      <w:proofErr w:type="gramEnd"/>
      <w:r w:rsidRPr="00F35B61">
        <w:rPr>
          <w:rFonts w:ascii="Arial" w:hAnsi="Arial" w:cs="Arial"/>
          <w:sz w:val="24"/>
          <w:szCs w:val="24"/>
        </w:rPr>
        <w:t>) - Certidão Negativa de Falência ou concordata expedida pelo distribuidor da sede da pessoa jurídica, na ausência do prazo de validade, considerar-se-á expedida no prazo de 90 dias da data de abertura;</w:t>
      </w:r>
    </w:p>
    <w:p w14:paraId="17F37DC2" w14:textId="77777777" w:rsidR="00EC53E3" w:rsidRPr="00F35B61" w:rsidRDefault="00EC53E3" w:rsidP="00890E6B">
      <w:pPr>
        <w:pStyle w:val="Recuodecorpodetexto3"/>
        <w:tabs>
          <w:tab w:val="left" w:pos="14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/>
        <w:ind w:left="709" w:right="-1" w:hanging="709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732C34CB" w14:textId="77777777" w:rsidR="000738C5" w:rsidRPr="00F35B61" w:rsidRDefault="000738C5" w:rsidP="00890E6B">
      <w:pPr>
        <w:pStyle w:val="Recuodecorpodetexto3"/>
        <w:tabs>
          <w:tab w:val="left" w:pos="14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/>
        <w:ind w:left="709" w:right="-1" w:hanging="709"/>
        <w:jc w:val="both"/>
        <w:rPr>
          <w:rFonts w:ascii="Arial" w:hAnsi="Arial" w:cs="Arial"/>
          <w:b/>
          <w:sz w:val="24"/>
          <w:szCs w:val="24"/>
          <w:u w:val="single"/>
        </w:rPr>
      </w:pPr>
      <w:bookmarkStart w:id="0" w:name="_Hlk71747263"/>
      <w:r w:rsidRPr="00F35B61">
        <w:rPr>
          <w:rFonts w:ascii="Arial" w:hAnsi="Arial" w:cs="Arial"/>
          <w:b/>
          <w:sz w:val="24"/>
          <w:szCs w:val="24"/>
          <w:u w:val="single"/>
        </w:rPr>
        <w:t>DAS DECLARAÇÕES:</w:t>
      </w:r>
    </w:p>
    <w:p w14:paraId="01F24E3B" w14:textId="11B01946" w:rsidR="000738C5" w:rsidRPr="00F35B61" w:rsidRDefault="000738C5" w:rsidP="00890E6B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>1</w:t>
      </w:r>
      <w:proofErr w:type="gramEnd"/>
      <w:r w:rsidRPr="00F35B61">
        <w:rPr>
          <w:rFonts w:ascii="Arial" w:hAnsi="Arial" w:cs="Arial"/>
          <w:sz w:val="24"/>
          <w:szCs w:val="24"/>
        </w:rPr>
        <w:t>) ANEXO III;</w:t>
      </w:r>
    </w:p>
    <w:p w14:paraId="47AFD1EC" w14:textId="1A6E9927" w:rsidR="000738C5" w:rsidRPr="00F35B61" w:rsidRDefault="000738C5" w:rsidP="00890E6B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>2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) ANEXO </w:t>
      </w:r>
      <w:r w:rsidR="001E3478">
        <w:rPr>
          <w:rFonts w:ascii="Arial" w:hAnsi="Arial" w:cs="Arial"/>
          <w:sz w:val="24"/>
          <w:szCs w:val="24"/>
        </w:rPr>
        <w:t>V</w:t>
      </w:r>
      <w:r w:rsidRPr="00F35B61">
        <w:rPr>
          <w:rFonts w:ascii="Arial" w:hAnsi="Arial" w:cs="Arial"/>
          <w:sz w:val="24"/>
          <w:szCs w:val="24"/>
        </w:rPr>
        <w:t>;</w:t>
      </w:r>
    </w:p>
    <w:p w14:paraId="3F15362F" w14:textId="1FF62F42" w:rsidR="000738C5" w:rsidRPr="00F35B61" w:rsidRDefault="000738C5" w:rsidP="00890E6B">
      <w:pPr>
        <w:pStyle w:val="Lista"/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 w:val="0"/>
        <w:spacing w:after="0"/>
        <w:ind w:right="-1"/>
        <w:jc w:val="both"/>
        <w:rPr>
          <w:rFonts w:ascii="Arial" w:hAnsi="Arial" w:cs="Arial"/>
          <w:lang w:eastAsia="pt-BR"/>
        </w:rPr>
      </w:pPr>
      <w:proofErr w:type="gramStart"/>
      <w:r w:rsidRPr="00F35B61">
        <w:rPr>
          <w:rFonts w:ascii="Arial" w:hAnsi="Arial" w:cs="Arial"/>
          <w:lang w:eastAsia="pt-BR"/>
        </w:rPr>
        <w:t>3</w:t>
      </w:r>
      <w:proofErr w:type="gramEnd"/>
      <w:r w:rsidRPr="00F35B61">
        <w:rPr>
          <w:rFonts w:ascii="Arial" w:hAnsi="Arial" w:cs="Arial"/>
          <w:lang w:eastAsia="pt-BR"/>
        </w:rPr>
        <w:t>) ANEXO VI.</w:t>
      </w:r>
    </w:p>
    <w:p w14:paraId="2BCC85B0" w14:textId="51F4D51D" w:rsidR="000738C5" w:rsidRPr="00F35B61" w:rsidRDefault="000738C5" w:rsidP="00890E6B">
      <w:pPr>
        <w:pStyle w:val="Lista"/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 w:val="0"/>
        <w:spacing w:after="0"/>
        <w:ind w:right="-1"/>
        <w:jc w:val="both"/>
        <w:rPr>
          <w:rFonts w:ascii="Arial" w:hAnsi="Arial" w:cs="Arial"/>
          <w:lang w:eastAsia="pt-BR"/>
        </w:rPr>
      </w:pPr>
      <w:proofErr w:type="gramStart"/>
      <w:r w:rsidRPr="00F35B61">
        <w:rPr>
          <w:rFonts w:ascii="Arial" w:hAnsi="Arial" w:cs="Arial"/>
          <w:lang w:eastAsia="pt-BR"/>
        </w:rPr>
        <w:t>4</w:t>
      </w:r>
      <w:proofErr w:type="gramEnd"/>
      <w:r w:rsidRPr="00F35B61">
        <w:rPr>
          <w:rFonts w:ascii="Arial" w:hAnsi="Arial" w:cs="Arial"/>
          <w:lang w:eastAsia="pt-BR"/>
        </w:rPr>
        <w:t xml:space="preserve">) ANEXO </w:t>
      </w:r>
      <w:r w:rsidR="003B77E8">
        <w:rPr>
          <w:rFonts w:ascii="Arial" w:hAnsi="Arial" w:cs="Arial"/>
          <w:lang w:eastAsia="pt-BR"/>
        </w:rPr>
        <w:t>VII</w:t>
      </w:r>
      <w:r w:rsidRPr="00F35B61">
        <w:rPr>
          <w:rFonts w:ascii="Arial" w:hAnsi="Arial" w:cs="Arial"/>
          <w:lang w:eastAsia="pt-BR"/>
        </w:rPr>
        <w:t xml:space="preserve">; </w:t>
      </w:r>
    </w:p>
    <w:p w14:paraId="603177E5" w14:textId="38A0AB94" w:rsidR="000738C5" w:rsidRPr="00F35B61" w:rsidRDefault="000738C5" w:rsidP="00890E6B">
      <w:pPr>
        <w:pStyle w:val="Lista"/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 w:val="0"/>
        <w:spacing w:after="0"/>
        <w:ind w:right="-1"/>
        <w:jc w:val="both"/>
        <w:rPr>
          <w:rFonts w:ascii="Arial" w:hAnsi="Arial" w:cs="Arial"/>
          <w:lang w:eastAsia="pt-BR"/>
        </w:rPr>
      </w:pPr>
      <w:proofErr w:type="gramStart"/>
      <w:r w:rsidRPr="00F35B61">
        <w:rPr>
          <w:rFonts w:ascii="Arial" w:hAnsi="Arial" w:cs="Arial"/>
          <w:lang w:eastAsia="pt-BR"/>
        </w:rPr>
        <w:t>5</w:t>
      </w:r>
      <w:proofErr w:type="gramEnd"/>
      <w:r w:rsidRPr="00F35B61">
        <w:rPr>
          <w:rFonts w:ascii="Arial" w:hAnsi="Arial" w:cs="Arial"/>
          <w:lang w:eastAsia="pt-BR"/>
        </w:rPr>
        <w:t>) ANEXO VIII</w:t>
      </w:r>
      <w:r w:rsidR="00CB427F">
        <w:rPr>
          <w:rFonts w:ascii="Arial" w:hAnsi="Arial" w:cs="Arial"/>
          <w:lang w:eastAsia="pt-BR"/>
        </w:rPr>
        <w:t>;</w:t>
      </w:r>
      <w:r w:rsidRPr="00F35B61">
        <w:rPr>
          <w:rFonts w:ascii="Arial" w:hAnsi="Arial" w:cs="Arial"/>
          <w:lang w:eastAsia="pt-BR"/>
        </w:rPr>
        <w:t xml:space="preserve"> </w:t>
      </w:r>
    </w:p>
    <w:p w14:paraId="64D1668E" w14:textId="12F8DF84" w:rsidR="000738C5" w:rsidRDefault="000738C5" w:rsidP="00890E6B">
      <w:pPr>
        <w:pStyle w:val="Lista"/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 w:val="0"/>
        <w:spacing w:after="0"/>
        <w:ind w:right="-1"/>
        <w:jc w:val="both"/>
        <w:rPr>
          <w:rFonts w:ascii="Arial" w:hAnsi="Arial" w:cs="Arial"/>
          <w:lang w:eastAsia="pt-BR"/>
        </w:rPr>
      </w:pPr>
      <w:proofErr w:type="gramStart"/>
      <w:r w:rsidRPr="00F35B61">
        <w:rPr>
          <w:rFonts w:ascii="Arial" w:hAnsi="Arial" w:cs="Arial"/>
          <w:lang w:eastAsia="pt-BR"/>
        </w:rPr>
        <w:t>6</w:t>
      </w:r>
      <w:proofErr w:type="gramEnd"/>
      <w:r w:rsidRPr="00F35B61">
        <w:rPr>
          <w:rFonts w:ascii="Arial" w:hAnsi="Arial" w:cs="Arial"/>
          <w:lang w:eastAsia="pt-BR"/>
        </w:rPr>
        <w:t xml:space="preserve">) ANEXO </w:t>
      </w:r>
      <w:r w:rsidR="003B77E8">
        <w:rPr>
          <w:rFonts w:ascii="Arial" w:hAnsi="Arial" w:cs="Arial"/>
          <w:lang w:eastAsia="pt-BR"/>
        </w:rPr>
        <w:t>IX</w:t>
      </w:r>
      <w:r w:rsidRPr="00F35B61">
        <w:rPr>
          <w:rFonts w:ascii="Arial" w:hAnsi="Arial" w:cs="Arial"/>
          <w:lang w:eastAsia="pt-BR"/>
        </w:rPr>
        <w:t xml:space="preserve">; </w:t>
      </w:r>
    </w:p>
    <w:p w14:paraId="70A3914F" w14:textId="3CB1F78C" w:rsidR="003B77E8" w:rsidRDefault="003B77E8" w:rsidP="00890E6B">
      <w:pPr>
        <w:pStyle w:val="Lista"/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 w:val="0"/>
        <w:spacing w:after="0"/>
        <w:ind w:right="-1"/>
        <w:jc w:val="both"/>
        <w:rPr>
          <w:rFonts w:ascii="Arial" w:hAnsi="Arial" w:cs="Arial"/>
          <w:lang w:eastAsia="pt-BR"/>
        </w:rPr>
      </w:pPr>
      <w:proofErr w:type="gramStart"/>
      <w:r>
        <w:rPr>
          <w:rFonts w:ascii="Arial" w:hAnsi="Arial" w:cs="Arial"/>
          <w:lang w:eastAsia="pt-BR"/>
        </w:rPr>
        <w:t>7</w:t>
      </w:r>
      <w:proofErr w:type="gramEnd"/>
      <w:r>
        <w:rPr>
          <w:rFonts w:ascii="Arial" w:hAnsi="Arial" w:cs="Arial"/>
          <w:lang w:eastAsia="pt-BR"/>
        </w:rPr>
        <w:t>) ANEXO X;</w:t>
      </w:r>
    </w:p>
    <w:p w14:paraId="127295D8" w14:textId="51AF3801" w:rsidR="003B77E8" w:rsidRDefault="003B77E8" w:rsidP="00890E6B">
      <w:pPr>
        <w:pStyle w:val="Lista"/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 w:val="0"/>
        <w:spacing w:after="0"/>
        <w:ind w:right="-1"/>
        <w:jc w:val="both"/>
        <w:rPr>
          <w:rFonts w:ascii="Arial" w:hAnsi="Arial" w:cs="Arial"/>
          <w:lang w:eastAsia="pt-BR"/>
        </w:rPr>
      </w:pPr>
      <w:proofErr w:type="gramStart"/>
      <w:r>
        <w:rPr>
          <w:rFonts w:ascii="Arial" w:hAnsi="Arial" w:cs="Arial"/>
          <w:lang w:eastAsia="pt-BR"/>
        </w:rPr>
        <w:t>8</w:t>
      </w:r>
      <w:proofErr w:type="gramEnd"/>
      <w:r>
        <w:rPr>
          <w:rFonts w:ascii="Arial" w:hAnsi="Arial" w:cs="Arial"/>
          <w:lang w:eastAsia="pt-BR"/>
        </w:rPr>
        <w:t>) ANEXO XI;</w:t>
      </w:r>
    </w:p>
    <w:p w14:paraId="4A045CB3" w14:textId="7D4435E6" w:rsidR="003B77E8" w:rsidRPr="00F35B61" w:rsidRDefault="003B77E8" w:rsidP="00890E6B">
      <w:pPr>
        <w:pStyle w:val="Lista"/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 w:val="0"/>
        <w:spacing w:after="0"/>
        <w:ind w:right="-1"/>
        <w:jc w:val="both"/>
        <w:rPr>
          <w:rFonts w:ascii="Arial" w:hAnsi="Arial" w:cs="Arial"/>
          <w:lang w:eastAsia="pt-BR"/>
        </w:rPr>
      </w:pPr>
      <w:proofErr w:type="gramStart"/>
      <w:r>
        <w:rPr>
          <w:rFonts w:ascii="Arial" w:hAnsi="Arial" w:cs="Arial"/>
          <w:lang w:eastAsia="pt-BR"/>
        </w:rPr>
        <w:t>9</w:t>
      </w:r>
      <w:proofErr w:type="gramEnd"/>
      <w:r>
        <w:rPr>
          <w:rFonts w:ascii="Arial" w:hAnsi="Arial" w:cs="Arial"/>
          <w:lang w:eastAsia="pt-BR"/>
        </w:rPr>
        <w:t>) ANEXO XII</w:t>
      </w:r>
    </w:p>
    <w:bookmarkEnd w:id="0"/>
    <w:p w14:paraId="505831AC" w14:textId="77777777" w:rsidR="000738C5" w:rsidRPr="00F35B61" w:rsidRDefault="000738C5" w:rsidP="00890E6B">
      <w:pPr>
        <w:pStyle w:val="Lista"/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 w:val="0"/>
        <w:spacing w:after="0"/>
        <w:ind w:right="-1"/>
        <w:rPr>
          <w:rFonts w:ascii="Arial" w:hAnsi="Arial" w:cs="Arial"/>
          <w:lang w:eastAsia="pt-BR"/>
        </w:rPr>
      </w:pPr>
    </w:p>
    <w:p w14:paraId="62767663" w14:textId="77777777" w:rsidR="000738C5" w:rsidRPr="00F35B61" w:rsidRDefault="000738C5" w:rsidP="00890E6B">
      <w:pPr>
        <w:pStyle w:val="Recuodecorpodetexto3"/>
        <w:tabs>
          <w:tab w:val="left" w:pos="14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/>
        <w:ind w:left="709" w:right="-1" w:hanging="709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35B61">
        <w:rPr>
          <w:rFonts w:ascii="Arial" w:hAnsi="Arial" w:cs="Arial"/>
          <w:b/>
          <w:sz w:val="24"/>
          <w:szCs w:val="24"/>
          <w:u w:val="single"/>
        </w:rPr>
        <w:t>CAPACIDADE TÉCNICA:</w:t>
      </w:r>
    </w:p>
    <w:p w14:paraId="75A8AB2C" w14:textId="77777777" w:rsidR="000738C5" w:rsidRPr="00F35B61" w:rsidRDefault="000738C5" w:rsidP="00890E6B">
      <w:pPr>
        <w:pStyle w:val="PargrafodaLista1"/>
        <w:ind w:left="0" w:right="-1"/>
        <w:jc w:val="both"/>
        <w:rPr>
          <w:rFonts w:ascii="Arial" w:hAnsi="Arial" w:cs="Arial"/>
        </w:rPr>
      </w:pPr>
      <w:proofErr w:type="gramStart"/>
      <w:r w:rsidRPr="00F35B61">
        <w:rPr>
          <w:rFonts w:ascii="Arial" w:hAnsi="Arial" w:cs="Arial"/>
        </w:rPr>
        <w:t>a</w:t>
      </w:r>
      <w:proofErr w:type="gramEnd"/>
      <w:r w:rsidRPr="00F35B61">
        <w:rPr>
          <w:rFonts w:ascii="Arial" w:hAnsi="Arial" w:cs="Arial"/>
        </w:rPr>
        <w:t>). Comprovante de inscrição na OAB</w:t>
      </w:r>
    </w:p>
    <w:p w14:paraId="25BD9873" w14:textId="5C372E12" w:rsidR="000738C5" w:rsidRPr="00F35B61" w:rsidRDefault="005E4764" w:rsidP="00890E6B">
      <w:pPr>
        <w:ind w:right="-1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b</w:t>
      </w:r>
      <w:r w:rsidR="000738C5" w:rsidRPr="00F35B61">
        <w:rPr>
          <w:rFonts w:ascii="Arial" w:hAnsi="Arial" w:cs="Arial"/>
          <w:sz w:val="24"/>
          <w:szCs w:val="24"/>
        </w:rPr>
        <w:t>)</w:t>
      </w:r>
      <w:proofErr w:type="gramEnd"/>
      <w:r w:rsidR="000738C5" w:rsidRPr="00F35B61">
        <w:rPr>
          <w:rFonts w:ascii="Arial" w:hAnsi="Arial" w:cs="Arial"/>
          <w:sz w:val="24"/>
          <w:szCs w:val="24"/>
        </w:rPr>
        <w:t xml:space="preserve">. A pessoa jurídica deverá indicar através do modelo constante do </w:t>
      </w:r>
      <w:r w:rsidR="000738C5" w:rsidRPr="00F35B61">
        <w:rPr>
          <w:rFonts w:ascii="Arial" w:hAnsi="Arial" w:cs="Arial"/>
          <w:b/>
          <w:sz w:val="24"/>
          <w:szCs w:val="24"/>
        </w:rPr>
        <w:t>Anexo VII</w:t>
      </w:r>
      <w:r w:rsidR="000738C5" w:rsidRPr="00F35B61">
        <w:rPr>
          <w:rFonts w:ascii="Arial" w:hAnsi="Arial" w:cs="Arial"/>
          <w:sz w:val="24"/>
          <w:szCs w:val="24"/>
        </w:rPr>
        <w:t xml:space="preserve"> deste edital, o profissional integrante da sociedade que irá executar os serviços junto a CONTRATANTE, devendo em relação a este profissional serem apresentados os seguintes documentos: </w:t>
      </w:r>
    </w:p>
    <w:p w14:paraId="6A53B0F9" w14:textId="77777777" w:rsidR="009872E7" w:rsidRPr="00F35B61" w:rsidRDefault="009872E7" w:rsidP="00890E6B">
      <w:pPr>
        <w:pStyle w:val="Corpodetexto3"/>
        <w:tabs>
          <w:tab w:val="left" w:pos="5954"/>
        </w:tabs>
        <w:spacing w:after="0"/>
        <w:ind w:right="-1"/>
        <w:rPr>
          <w:rFonts w:ascii="Arial" w:hAnsi="Arial" w:cs="Arial"/>
          <w:b/>
          <w:sz w:val="24"/>
          <w:szCs w:val="24"/>
        </w:rPr>
      </w:pPr>
    </w:p>
    <w:p w14:paraId="27B92430" w14:textId="77777777" w:rsidR="000738C5" w:rsidRPr="00CB427F" w:rsidRDefault="00EC53E3" w:rsidP="00890E6B">
      <w:pPr>
        <w:pStyle w:val="Corpodetexto3"/>
        <w:tabs>
          <w:tab w:val="left" w:pos="5954"/>
        </w:tabs>
        <w:spacing w:after="0"/>
        <w:ind w:right="-1"/>
        <w:rPr>
          <w:rFonts w:ascii="Arial" w:hAnsi="Arial" w:cs="Arial"/>
          <w:b/>
          <w:sz w:val="24"/>
          <w:szCs w:val="24"/>
        </w:rPr>
      </w:pPr>
      <w:r w:rsidRPr="00CB427F">
        <w:rPr>
          <w:rFonts w:ascii="Arial" w:hAnsi="Arial" w:cs="Arial"/>
          <w:b/>
          <w:sz w:val="24"/>
          <w:szCs w:val="24"/>
        </w:rPr>
        <w:t>7.1.2 - PESSOA FISICA</w:t>
      </w:r>
    </w:p>
    <w:p w14:paraId="04AE1637" w14:textId="77777777" w:rsidR="009872E7" w:rsidRPr="00CB427F" w:rsidRDefault="009872E7" w:rsidP="00890E6B">
      <w:pPr>
        <w:ind w:right="-1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B427F">
        <w:rPr>
          <w:rFonts w:ascii="Arial" w:hAnsi="Arial" w:cs="Arial"/>
          <w:b/>
          <w:sz w:val="24"/>
          <w:szCs w:val="24"/>
          <w:u w:val="single"/>
        </w:rPr>
        <w:t>CAPACIDADE JURÍDICA:</w:t>
      </w:r>
    </w:p>
    <w:p w14:paraId="2596E81D" w14:textId="0A825794" w:rsidR="009872E7" w:rsidRPr="00CB427F" w:rsidRDefault="00AC6829" w:rsidP="00FB70A9">
      <w:pPr>
        <w:pStyle w:val="PargrafodaLista"/>
        <w:numPr>
          <w:ilvl w:val="0"/>
          <w:numId w:val="11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right="-1"/>
        <w:jc w:val="both"/>
        <w:rPr>
          <w:rFonts w:ascii="Arial" w:hAnsi="Arial" w:cs="Arial"/>
          <w:sz w:val="24"/>
          <w:szCs w:val="24"/>
        </w:rPr>
      </w:pPr>
      <w:r w:rsidRPr="00CB427F">
        <w:rPr>
          <w:rFonts w:ascii="Arial" w:hAnsi="Arial" w:cs="Arial"/>
          <w:sz w:val="24"/>
          <w:szCs w:val="24"/>
        </w:rPr>
        <w:t>Comprovante de inscrição na OAB;</w:t>
      </w:r>
    </w:p>
    <w:p w14:paraId="582B26F5" w14:textId="79CE9D68" w:rsidR="00FB70A9" w:rsidRPr="00CB427F" w:rsidRDefault="00FB70A9" w:rsidP="00FB70A9">
      <w:pPr>
        <w:pStyle w:val="PargrafodaLista"/>
        <w:numPr>
          <w:ilvl w:val="0"/>
          <w:numId w:val="11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right="-1"/>
        <w:jc w:val="both"/>
        <w:rPr>
          <w:rFonts w:ascii="Arial" w:hAnsi="Arial" w:cs="Arial"/>
          <w:sz w:val="24"/>
          <w:szCs w:val="24"/>
        </w:rPr>
      </w:pPr>
      <w:r w:rsidRPr="00CB427F">
        <w:rPr>
          <w:rFonts w:ascii="Arial" w:hAnsi="Arial" w:cs="Arial"/>
          <w:sz w:val="24"/>
          <w:szCs w:val="24"/>
        </w:rPr>
        <w:t>Xerox do CPF;</w:t>
      </w:r>
    </w:p>
    <w:p w14:paraId="0679A056" w14:textId="745D7E0F" w:rsidR="00FB70A9" w:rsidRPr="00CB427F" w:rsidRDefault="00FB70A9" w:rsidP="00FB70A9">
      <w:pPr>
        <w:pStyle w:val="PargrafodaLista"/>
        <w:numPr>
          <w:ilvl w:val="0"/>
          <w:numId w:val="11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right="-1"/>
        <w:jc w:val="both"/>
        <w:rPr>
          <w:rFonts w:ascii="Arial" w:hAnsi="Arial" w:cs="Arial"/>
          <w:sz w:val="24"/>
          <w:szCs w:val="24"/>
        </w:rPr>
      </w:pPr>
      <w:r w:rsidRPr="00CB427F">
        <w:rPr>
          <w:rFonts w:ascii="Arial" w:hAnsi="Arial" w:cs="Arial"/>
          <w:sz w:val="24"/>
          <w:szCs w:val="24"/>
        </w:rPr>
        <w:t>Xerox do RG;</w:t>
      </w:r>
    </w:p>
    <w:p w14:paraId="41B9F5EB" w14:textId="4710D122" w:rsidR="00FB70A9" w:rsidRPr="00CB427F" w:rsidRDefault="00FB70A9" w:rsidP="00FB70A9">
      <w:pPr>
        <w:pStyle w:val="PargrafodaLista"/>
        <w:numPr>
          <w:ilvl w:val="0"/>
          <w:numId w:val="11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right="-1"/>
        <w:jc w:val="both"/>
        <w:rPr>
          <w:rFonts w:ascii="Arial" w:hAnsi="Arial" w:cs="Arial"/>
          <w:sz w:val="24"/>
          <w:szCs w:val="24"/>
        </w:rPr>
      </w:pPr>
      <w:r w:rsidRPr="00CB427F">
        <w:rPr>
          <w:rFonts w:ascii="Arial" w:hAnsi="Arial" w:cs="Arial"/>
          <w:sz w:val="24"/>
          <w:szCs w:val="24"/>
        </w:rPr>
        <w:t>Comprovante de inscrição do CPF;</w:t>
      </w:r>
    </w:p>
    <w:p w14:paraId="247479C7" w14:textId="7C972D71" w:rsidR="00FB70A9" w:rsidRPr="00CB427F" w:rsidRDefault="00FB70A9" w:rsidP="00FB70A9">
      <w:pPr>
        <w:pStyle w:val="PargrafodaLista"/>
        <w:numPr>
          <w:ilvl w:val="0"/>
          <w:numId w:val="11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right="-1"/>
        <w:jc w:val="both"/>
        <w:rPr>
          <w:rFonts w:ascii="Arial" w:hAnsi="Arial" w:cs="Arial"/>
          <w:sz w:val="24"/>
          <w:szCs w:val="24"/>
        </w:rPr>
      </w:pPr>
      <w:r w:rsidRPr="00CB427F">
        <w:rPr>
          <w:rFonts w:ascii="Arial" w:hAnsi="Arial" w:cs="Arial"/>
          <w:sz w:val="24"/>
          <w:szCs w:val="24"/>
        </w:rPr>
        <w:t xml:space="preserve">Comprovante de </w:t>
      </w:r>
      <w:r w:rsidR="00CB427F" w:rsidRPr="00CB427F">
        <w:rPr>
          <w:rFonts w:ascii="Arial" w:hAnsi="Arial" w:cs="Arial"/>
          <w:sz w:val="24"/>
          <w:szCs w:val="24"/>
        </w:rPr>
        <w:t>Residência</w:t>
      </w:r>
      <w:r w:rsidRPr="00CB427F">
        <w:rPr>
          <w:rFonts w:ascii="Arial" w:hAnsi="Arial" w:cs="Arial"/>
          <w:sz w:val="24"/>
          <w:szCs w:val="24"/>
        </w:rPr>
        <w:t>.</w:t>
      </w:r>
    </w:p>
    <w:p w14:paraId="22736E0F" w14:textId="77777777" w:rsidR="009872E7" w:rsidRPr="00F35B61" w:rsidRDefault="009872E7" w:rsidP="00890E6B">
      <w:pPr>
        <w:pStyle w:val="Corpodetexto31"/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right="-1"/>
        <w:rPr>
          <w:rFonts w:ascii="Arial" w:hAnsi="Arial" w:cs="Arial"/>
          <w:color w:val="FF0000"/>
          <w:u w:val="single"/>
        </w:rPr>
      </w:pPr>
    </w:p>
    <w:p w14:paraId="41520A7E" w14:textId="77777777" w:rsidR="009872E7" w:rsidRPr="00CB427F" w:rsidRDefault="009872E7" w:rsidP="00890E6B">
      <w:pPr>
        <w:pStyle w:val="Corpodetexto31"/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right="-1"/>
        <w:rPr>
          <w:rFonts w:ascii="Arial" w:hAnsi="Arial" w:cs="Arial"/>
          <w:u w:val="single"/>
        </w:rPr>
      </w:pPr>
      <w:r w:rsidRPr="00CB427F">
        <w:rPr>
          <w:rFonts w:ascii="Arial" w:hAnsi="Arial" w:cs="Arial"/>
          <w:u w:val="single"/>
        </w:rPr>
        <w:t>REGULARIDADE FISCAL:</w:t>
      </w:r>
    </w:p>
    <w:p w14:paraId="2E49BA94" w14:textId="484E4D02" w:rsidR="009872E7" w:rsidRPr="00E057EA" w:rsidRDefault="00525040" w:rsidP="00890E6B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1</w:t>
      </w:r>
      <w:proofErr w:type="gramEnd"/>
      <w:r w:rsidR="009872E7" w:rsidRPr="00E057EA">
        <w:rPr>
          <w:rFonts w:ascii="Arial" w:hAnsi="Arial" w:cs="Arial"/>
          <w:sz w:val="24"/>
          <w:szCs w:val="24"/>
        </w:rPr>
        <w:t>) Certidão Conjunta de quitação de Tributos Federais, administradas pela Secretaria da Receita Federal e Certidão quanto à Dívida Ativa da União, expedida pela Procuradoria da Fazenda Nacional – Ministério da Fazenda;</w:t>
      </w:r>
    </w:p>
    <w:p w14:paraId="5D877C75" w14:textId="77777777" w:rsidR="009872E7" w:rsidRPr="00F35B61" w:rsidRDefault="009872E7" w:rsidP="00890E6B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color w:val="FF0000"/>
          <w:sz w:val="24"/>
          <w:szCs w:val="24"/>
        </w:rPr>
      </w:pPr>
    </w:p>
    <w:p w14:paraId="31BE734A" w14:textId="77777777" w:rsidR="009872E7" w:rsidRPr="00E057EA" w:rsidRDefault="009872E7" w:rsidP="00890E6B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057EA">
        <w:rPr>
          <w:rFonts w:ascii="Arial" w:hAnsi="Arial" w:cs="Arial"/>
          <w:b/>
          <w:sz w:val="24"/>
          <w:szCs w:val="24"/>
          <w:u w:val="single"/>
        </w:rPr>
        <w:t>REGULARIDADE TRABALHISTA:</w:t>
      </w:r>
    </w:p>
    <w:p w14:paraId="7259AF1A" w14:textId="77777777" w:rsidR="009872E7" w:rsidRPr="00E057EA" w:rsidRDefault="009872E7" w:rsidP="00890E6B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E057EA">
        <w:rPr>
          <w:rFonts w:ascii="Arial" w:hAnsi="Arial" w:cs="Arial"/>
          <w:sz w:val="24"/>
          <w:szCs w:val="24"/>
        </w:rPr>
        <w:t>1</w:t>
      </w:r>
      <w:proofErr w:type="gramEnd"/>
      <w:r w:rsidRPr="00E057EA">
        <w:rPr>
          <w:rFonts w:ascii="Arial" w:hAnsi="Arial" w:cs="Arial"/>
          <w:sz w:val="24"/>
          <w:szCs w:val="24"/>
        </w:rPr>
        <w:t>) Prova de inexistência de débitos inadimplidos perante a Justiça do Trabalho - Certidão Negativa de Débitos Trabalhistas (CNDT), exigida pela Lei 12.440/11.</w:t>
      </w:r>
    </w:p>
    <w:p w14:paraId="759F74C0" w14:textId="77777777" w:rsidR="009872E7" w:rsidRPr="00F35B61" w:rsidRDefault="009872E7" w:rsidP="00890E6B">
      <w:pPr>
        <w:autoSpaceDE w:val="0"/>
        <w:autoSpaceDN w:val="0"/>
        <w:adjustRightInd w:val="0"/>
        <w:ind w:right="-1"/>
        <w:jc w:val="both"/>
        <w:rPr>
          <w:rFonts w:ascii="Arial" w:hAnsi="Arial" w:cs="Arial"/>
          <w:color w:val="FF0000"/>
          <w:sz w:val="24"/>
          <w:szCs w:val="24"/>
        </w:rPr>
      </w:pPr>
    </w:p>
    <w:p w14:paraId="020489A1" w14:textId="77777777" w:rsidR="00463268" w:rsidRPr="00CE4979" w:rsidRDefault="00463268" w:rsidP="00463268">
      <w:pPr>
        <w:pStyle w:val="Recuodecorpodetexto3"/>
        <w:tabs>
          <w:tab w:val="left" w:pos="14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/>
        <w:ind w:left="709" w:right="-1" w:hanging="709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E4979">
        <w:rPr>
          <w:rFonts w:ascii="Arial" w:hAnsi="Arial" w:cs="Arial"/>
          <w:b/>
          <w:sz w:val="24"/>
          <w:szCs w:val="24"/>
          <w:u w:val="single"/>
        </w:rPr>
        <w:t>DAS DECLARAÇÕES:</w:t>
      </w:r>
    </w:p>
    <w:p w14:paraId="73EE619B" w14:textId="6C97AC31" w:rsidR="00463268" w:rsidRPr="00CE4979" w:rsidRDefault="00CE4979" w:rsidP="00CE4979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right="-1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1</w:t>
      </w:r>
      <w:proofErr w:type="gramEnd"/>
      <w:r w:rsidR="00463268" w:rsidRPr="00CE4979">
        <w:rPr>
          <w:rFonts w:ascii="Arial" w:hAnsi="Arial" w:cs="Arial"/>
          <w:sz w:val="24"/>
          <w:szCs w:val="24"/>
        </w:rPr>
        <w:t>) ANEXO V;</w:t>
      </w:r>
    </w:p>
    <w:p w14:paraId="1B23799D" w14:textId="0403C52F" w:rsidR="00463268" w:rsidRPr="00CE4979" w:rsidRDefault="00CE4979" w:rsidP="00463268">
      <w:pPr>
        <w:pStyle w:val="Lista"/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 w:val="0"/>
        <w:spacing w:after="0"/>
        <w:ind w:right="-1"/>
        <w:jc w:val="both"/>
        <w:rPr>
          <w:rFonts w:ascii="Arial" w:hAnsi="Arial" w:cs="Arial"/>
          <w:lang w:eastAsia="pt-BR"/>
        </w:rPr>
      </w:pPr>
      <w:proofErr w:type="gramStart"/>
      <w:r>
        <w:rPr>
          <w:rFonts w:ascii="Arial" w:hAnsi="Arial" w:cs="Arial"/>
          <w:lang w:eastAsia="pt-BR"/>
        </w:rPr>
        <w:t>2</w:t>
      </w:r>
      <w:proofErr w:type="gramEnd"/>
      <w:r w:rsidR="00463268" w:rsidRPr="00CE4979">
        <w:rPr>
          <w:rFonts w:ascii="Arial" w:hAnsi="Arial" w:cs="Arial"/>
          <w:lang w:eastAsia="pt-BR"/>
        </w:rPr>
        <w:t xml:space="preserve">) ANEXO VIII; </w:t>
      </w:r>
    </w:p>
    <w:p w14:paraId="3AFD2AB7" w14:textId="4C3BAB20" w:rsidR="00463268" w:rsidRPr="00CE4979" w:rsidRDefault="00CE4979" w:rsidP="00463268">
      <w:pPr>
        <w:pStyle w:val="Lista"/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 w:val="0"/>
        <w:spacing w:after="0"/>
        <w:ind w:right="-1"/>
        <w:jc w:val="both"/>
        <w:rPr>
          <w:rFonts w:ascii="Arial" w:hAnsi="Arial" w:cs="Arial"/>
          <w:lang w:eastAsia="pt-BR"/>
        </w:rPr>
      </w:pPr>
      <w:proofErr w:type="gramStart"/>
      <w:r>
        <w:rPr>
          <w:rFonts w:ascii="Arial" w:hAnsi="Arial" w:cs="Arial"/>
          <w:lang w:eastAsia="pt-BR"/>
        </w:rPr>
        <w:t>3</w:t>
      </w:r>
      <w:proofErr w:type="gramEnd"/>
      <w:r w:rsidR="00463268" w:rsidRPr="00CE4979">
        <w:rPr>
          <w:rFonts w:ascii="Arial" w:hAnsi="Arial" w:cs="Arial"/>
          <w:lang w:eastAsia="pt-BR"/>
        </w:rPr>
        <w:t xml:space="preserve">) ANEXO IX; </w:t>
      </w:r>
    </w:p>
    <w:p w14:paraId="1D5C8E8A" w14:textId="1787402D" w:rsidR="00463268" w:rsidRPr="00CE4979" w:rsidRDefault="00CE4979" w:rsidP="00463268">
      <w:pPr>
        <w:pStyle w:val="Lista"/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 w:val="0"/>
        <w:spacing w:after="0"/>
        <w:ind w:right="-1"/>
        <w:jc w:val="both"/>
        <w:rPr>
          <w:rFonts w:ascii="Arial" w:hAnsi="Arial" w:cs="Arial"/>
          <w:lang w:eastAsia="pt-BR"/>
        </w:rPr>
      </w:pPr>
      <w:proofErr w:type="gramStart"/>
      <w:r>
        <w:rPr>
          <w:rFonts w:ascii="Arial" w:hAnsi="Arial" w:cs="Arial"/>
          <w:lang w:eastAsia="pt-BR"/>
        </w:rPr>
        <w:t>4</w:t>
      </w:r>
      <w:proofErr w:type="gramEnd"/>
      <w:r w:rsidR="00463268" w:rsidRPr="00CE4979">
        <w:rPr>
          <w:rFonts w:ascii="Arial" w:hAnsi="Arial" w:cs="Arial"/>
          <w:lang w:eastAsia="pt-BR"/>
        </w:rPr>
        <w:t>) ANEXO X;</w:t>
      </w:r>
    </w:p>
    <w:p w14:paraId="02D518BB" w14:textId="69200A0D" w:rsidR="00463268" w:rsidRPr="00CE4979" w:rsidRDefault="00CE4979" w:rsidP="00463268">
      <w:pPr>
        <w:pStyle w:val="Lista"/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 w:val="0"/>
        <w:spacing w:after="0"/>
        <w:ind w:right="-1"/>
        <w:jc w:val="both"/>
        <w:rPr>
          <w:rFonts w:ascii="Arial" w:hAnsi="Arial" w:cs="Arial"/>
          <w:lang w:eastAsia="pt-BR"/>
        </w:rPr>
      </w:pPr>
      <w:proofErr w:type="gramStart"/>
      <w:r>
        <w:rPr>
          <w:rFonts w:ascii="Arial" w:hAnsi="Arial" w:cs="Arial"/>
          <w:lang w:eastAsia="pt-BR"/>
        </w:rPr>
        <w:t>5</w:t>
      </w:r>
      <w:proofErr w:type="gramEnd"/>
      <w:r w:rsidR="00463268" w:rsidRPr="00CE4979">
        <w:rPr>
          <w:rFonts w:ascii="Arial" w:hAnsi="Arial" w:cs="Arial"/>
          <w:lang w:eastAsia="pt-BR"/>
        </w:rPr>
        <w:t>) ANEXO XI;</w:t>
      </w:r>
    </w:p>
    <w:p w14:paraId="4422742F" w14:textId="4EFA3AEF" w:rsidR="00463268" w:rsidRPr="00CE4979" w:rsidRDefault="00CE4979" w:rsidP="00463268">
      <w:pPr>
        <w:pStyle w:val="Lista"/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 w:val="0"/>
        <w:spacing w:after="0"/>
        <w:ind w:right="-1"/>
        <w:jc w:val="both"/>
        <w:rPr>
          <w:rFonts w:ascii="Arial" w:hAnsi="Arial" w:cs="Arial"/>
          <w:lang w:eastAsia="pt-BR"/>
        </w:rPr>
      </w:pPr>
      <w:proofErr w:type="gramStart"/>
      <w:r>
        <w:rPr>
          <w:rFonts w:ascii="Arial" w:hAnsi="Arial" w:cs="Arial"/>
          <w:lang w:eastAsia="pt-BR"/>
        </w:rPr>
        <w:t>6</w:t>
      </w:r>
      <w:proofErr w:type="gramEnd"/>
      <w:r w:rsidR="00463268" w:rsidRPr="00CE4979">
        <w:rPr>
          <w:rFonts w:ascii="Arial" w:hAnsi="Arial" w:cs="Arial"/>
          <w:lang w:eastAsia="pt-BR"/>
        </w:rPr>
        <w:t>) ANEXO XII</w:t>
      </w:r>
    </w:p>
    <w:p w14:paraId="2FC92F90" w14:textId="77777777" w:rsidR="009872E7" w:rsidRPr="00F35B61" w:rsidRDefault="009872E7" w:rsidP="00890E6B">
      <w:pPr>
        <w:pStyle w:val="Lista"/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uppressAutoHyphens w:val="0"/>
        <w:spacing w:after="0"/>
        <w:ind w:right="-1"/>
        <w:rPr>
          <w:rFonts w:ascii="Arial" w:hAnsi="Arial" w:cs="Arial"/>
          <w:color w:val="FF0000"/>
          <w:lang w:eastAsia="pt-BR"/>
        </w:rPr>
      </w:pPr>
    </w:p>
    <w:p w14:paraId="54327516" w14:textId="77777777" w:rsidR="009872E7" w:rsidRPr="003F72DA" w:rsidRDefault="009872E7" w:rsidP="00890E6B">
      <w:pPr>
        <w:pStyle w:val="Recuodecorpodetexto3"/>
        <w:tabs>
          <w:tab w:val="left" w:pos="14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after="0"/>
        <w:ind w:left="709" w:right="-1" w:hanging="709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3F72DA">
        <w:rPr>
          <w:rFonts w:ascii="Arial" w:hAnsi="Arial" w:cs="Arial"/>
          <w:b/>
          <w:sz w:val="24"/>
          <w:szCs w:val="24"/>
          <w:u w:val="single"/>
        </w:rPr>
        <w:t>CAPACIDADE TÉCNICA:</w:t>
      </w:r>
    </w:p>
    <w:p w14:paraId="78E05E2F" w14:textId="5CA14D14" w:rsidR="009872E7" w:rsidRPr="003F72DA" w:rsidRDefault="00A4313F" w:rsidP="00890E6B">
      <w:pPr>
        <w:ind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3F72DA">
        <w:rPr>
          <w:rFonts w:ascii="Arial" w:hAnsi="Arial" w:cs="Arial"/>
          <w:sz w:val="24"/>
          <w:szCs w:val="24"/>
        </w:rPr>
        <w:t>a</w:t>
      </w:r>
      <w:proofErr w:type="gramEnd"/>
      <w:r w:rsidR="009872E7" w:rsidRPr="003F72DA">
        <w:rPr>
          <w:rFonts w:ascii="Arial" w:hAnsi="Arial" w:cs="Arial"/>
          <w:sz w:val="24"/>
          <w:szCs w:val="24"/>
        </w:rPr>
        <w:t xml:space="preserve">). Diploma de Curso Superior em Direito, expedido por instituição de ensino reconhecida pelo MEC; </w:t>
      </w:r>
    </w:p>
    <w:p w14:paraId="528A37DF" w14:textId="77777777" w:rsidR="009872E7" w:rsidRPr="00F35B61" w:rsidRDefault="009872E7" w:rsidP="00890E6B">
      <w:pPr>
        <w:pStyle w:val="Corpodetexto3"/>
        <w:tabs>
          <w:tab w:val="left" w:pos="5954"/>
        </w:tabs>
        <w:spacing w:after="0"/>
        <w:ind w:right="-1"/>
        <w:rPr>
          <w:rFonts w:ascii="Arial" w:hAnsi="Arial" w:cs="Arial"/>
          <w:b/>
          <w:sz w:val="24"/>
          <w:szCs w:val="24"/>
        </w:rPr>
      </w:pPr>
    </w:p>
    <w:p w14:paraId="1B8E3729" w14:textId="77777777" w:rsidR="000738C5" w:rsidRPr="00F35B61" w:rsidRDefault="000738C5" w:rsidP="00890E6B">
      <w:pPr>
        <w:pStyle w:val="Corpodetexto"/>
        <w:spacing w:after="0"/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7.3 -</w:t>
      </w:r>
      <w:r w:rsidRPr="00F35B61">
        <w:rPr>
          <w:rFonts w:ascii="Arial" w:hAnsi="Arial" w:cs="Arial"/>
          <w:sz w:val="24"/>
          <w:szCs w:val="24"/>
        </w:rPr>
        <w:t xml:space="preserve"> Os demais documentos solicitados serão apresentados no original ou através de cópia autenticada, ou ainda, cópia acompanhada do original para autenticação pela Comissão de Licitação.</w:t>
      </w:r>
    </w:p>
    <w:p w14:paraId="39E6EEDF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7.4 -</w:t>
      </w:r>
      <w:r w:rsidRPr="00F35B61">
        <w:rPr>
          <w:rFonts w:ascii="Arial" w:hAnsi="Arial" w:cs="Arial"/>
          <w:sz w:val="24"/>
          <w:szCs w:val="24"/>
        </w:rPr>
        <w:t xml:space="preserve"> No caso de autenticação pela Comissão de Licitação, os originais dos documentos devem ser apresentados por ocasião da entrega dos envelopes e serão devolvidos ao licitante no final da sessão.</w:t>
      </w:r>
    </w:p>
    <w:p w14:paraId="6B66A5B8" w14:textId="6FBCE88F" w:rsidR="000738C5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7.5 -</w:t>
      </w:r>
      <w:r w:rsidRPr="00F35B61">
        <w:rPr>
          <w:rFonts w:ascii="Arial" w:hAnsi="Arial" w:cs="Arial"/>
          <w:sz w:val="24"/>
          <w:szCs w:val="24"/>
        </w:rPr>
        <w:t xml:space="preserve"> A Documentação referida no item anterior deverá ser apresentada em envelope opaco e fechado com cola ou fita adesiva, de forma a não permitir a visualização de seu conteúdo, com o título:</w:t>
      </w:r>
    </w:p>
    <w:p w14:paraId="3D32994E" w14:textId="77777777" w:rsidR="00463268" w:rsidRPr="00F35B61" w:rsidRDefault="00463268" w:rsidP="00890E6B">
      <w:pPr>
        <w:ind w:right="-1"/>
        <w:jc w:val="both"/>
        <w:rPr>
          <w:rFonts w:ascii="Arial" w:hAnsi="Arial" w:cs="Arial"/>
          <w:b/>
          <w:sz w:val="24"/>
          <w:szCs w:val="24"/>
        </w:rPr>
      </w:pPr>
    </w:p>
    <w:p w14:paraId="5BF07356" w14:textId="77777777" w:rsidR="000738C5" w:rsidRPr="00F35B61" w:rsidRDefault="000738C5" w:rsidP="00890E6B">
      <w:pPr>
        <w:pStyle w:val="Ttulo5"/>
        <w:ind w:left="0" w:right="-1" w:firstLine="0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ENVELOPE 1</w:t>
      </w:r>
    </w:p>
    <w:p w14:paraId="32858EDF" w14:textId="7549CABC" w:rsidR="000738C5" w:rsidRPr="00F35B61" w:rsidRDefault="000738C5" w:rsidP="00890E6B">
      <w:pPr>
        <w:ind w:right="-1"/>
        <w:jc w:val="center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fldChar w:fldCharType="begin"/>
      </w:r>
      <w:r w:rsidRPr="00F35B61">
        <w:rPr>
          <w:rFonts w:ascii="Arial" w:hAnsi="Arial" w:cs="Arial"/>
          <w:b/>
          <w:sz w:val="24"/>
          <w:szCs w:val="24"/>
        </w:rPr>
        <w:instrText xml:space="preserve"> MERGEFIELD Entidade </w:instrText>
      </w:r>
      <w:r w:rsidRPr="00F35B61">
        <w:rPr>
          <w:rFonts w:ascii="Arial" w:hAnsi="Arial" w:cs="Arial"/>
          <w:b/>
          <w:sz w:val="24"/>
          <w:szCs w:val="24"/>
        </w:rPr>
        <w:fldChar w:fldCharType="separate"/>
      </w:r>
      <w:r w:rsidRPr="00F35B61">
        <w:rPr>
          <w:rFonts w:ascii="Arial" w:hAnsi="Arial" w:cs="Arial"/>
          <w:b/>
          <w:noProof/>
          <w:sz w:val="24"/>
          <w:szCs w:val="24"/>
        </w:rPr>
        <w:t xml:space="preserve">Prefeitura Municipal de </w:t>
      </w:r>
      <w:r w:rsidRPr="00F35B61">
        <w:rPr>
          <w:rFonts w:ascii="Arial" w:hAnsi="Arial" w:cs="Arial"/>
          <w:b/>
          <w:sz w:val="24"/>
          <w:szCs w:val="24"/>
        </w:rPr>
        <w:fldChar w:fldCharType="end"/>
      </w:r>
      <w:r w:rsidR="00FC379D">
        <w:rPr>
          <w:rFonts w:ascii="Arial" w:hAnsi="Arial" w:cs="Arial"/>
          <w:b/>
          <w:sz w:val="24"/>
          <w:szCs w:val="24"/>
        </w:rPr>
        <w:t>Guarará</w:t>
      </w:r>
    </w:p>
    <w:p w14:paraId="48C6D8AD" w14:textId="77777777" w:rsidR="000738C5" w:rsidRPr="00F35B61" w:rsidRDefault="000738C5" w:rsidP="00890E6B">
      <w:pPr>
        <w:pStyle w:val="Ttulo5"/>
        <w:ind w:left="0" w:right="-1" w:firstLine="0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Nome ou Razão Social da Licitante</w:t>
      </w:r>
    </w:p>
    <w:p w14:paraId="0F73529F" w14:textId="136EAE00" w:rsidR="000738C5" w:rsidRPr="00F35B61" w:rsidRDefault="000738C5" w:rsidP="00890E6B">
      <w:pPr>
        <w:pStyle w:val="Ttulo5"/>
        <w:ind w:left="0" w:right="-1" w:firstLine="0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 xml:space="preserve">Processo de Licitação n.º  </w:t>
      </w:r>
      <w:r w:rsidR="00FE667D">
        <w:rPr>
          <w:rFonts w:ascii="Arial" w:hAnsi="Arial" w:cs="Arial"/>
          <w:b/>
          <w:sz w:val="24"/>
          <w:szCs w:val="24"/>
        </w:rPr>
        <w:t>025/2022</w:t>
      </w:r>
      <w:r w:rsidRPr="00F35B61">
        <w:rPr>
          <w:rFonts w:ascii="Arial" w:hAnsi="Arial" w:cs="Arial"/>
          <w:b/>
          <w:sz w:val="24"/>
          <w:szCs w:val="24"/>
        </w:rPr>
        <w:t>.</w:t>
      </w:r>
    </w:p>
    <w:p w14:paraId="56355535" w14:textId="636B7D96" w:rsidR="000738C5" w:rsidRPr="00F35B61" w:rsidRDefault="000738C5" w:rsidP="00890E6B">
      <w:pPr>
        <w:pStyle w:val="Ttulo5"/>
        <w:ind w:left="0" w:right="-1" w:firstLine="0"/>
        <w:rPr>
          <w:rFonts w:ascii="Arial" w:hAnsi="Arial" w:cs="Arial"/>
          <w:b/>
          <w:sz w:val="24"/>
          <w:szCs w:val="24"/>
          <w:lang w:val="pt-BR"/>
        </w:rPr>
      </w:pPr>
      <w:r w:rsidRPr="00F35B61">
        <w:rPr>
          <w:rFonts w:ascii="Arial" w:hAnsi="Arial" w:cs="Arial"/>
          <w:b/>
          <w:sz w:val="24"/>
          <w:szCs w:val="24"/>
        </w:rPr>
        <w:t xml:space="preserve">Carta Convite nº </w:t>
      </w:r>
      <w:r w:rsidR="00C74018">
        <w:rPr>
          <w:rFonts w:ascii="Arial" w:hAnsi="Arial" w:cs="Arial"/>
          <w:b/>
          <w:sz w:val="24"/>
          <w:szCs w:val="24"/>
        </w:rPr>
        <w:t>003/2022</w:t>
      </w:r>
      <w:r w:rsidRPr="00F35B61">
        <w:rPr>
          <w:rFonts w:ascii="Arial" w:hAnsi="Arial" w:cs="Arial"/>
          <w:b/>
          <w:sz w:val="24"/>
          <w:szCs w:val="24"/>
        </w:rPr>
        <w:t>.</w:t>
      </w:r>
    </w:p>
    <w:p w14:paraId="5712BBFA" w14:textId="77777777" w:rsidR="000738C5" w:rsidRPr="00F35B61" w:rsidRDefault="000738C5" w:rsidP="00890E6B">
      <w:pPr>
        <w:pStyle w:val="Ttulo5"/>
        <w:ind w:left="0" w:right="-1" w:firstLine="0"/>
        <w:rPr>
          <w:rFonts w:ascii="Arial" w:hAnsi="Arial" w:cs="Arial"/>
          <w:b/>
          <w:sz w:val="24"/>
          <w:szCs w:val="24"/>
          <w:lang w:val="pt-BR"/>
        </w:rPr>
      </w:pPr>
      <w:r w:rsidRPr="00F35B61">
        <w:rPr>
          <w:rFonts w:ascii="Arial" w:hAnsi="Arial" w:cs="Arial"/>
          <w:b/>
          <w:sz w:val="24"/>
          <w:szCs w:val="24"/>
        </w:rPr>
        <w:t xml:space="preserve"> DOCUMENTAÇÃO</w:t>
      </w:r>
    </w:p>
    <w:p w14:paraId="04C24AFA" w14:textId="77777777" w:rsidR="000738C5" w:rsidRPr="00F35B61" w:rsidRDefault="000738C5" w:rsidP="00890E6B">
      <w:pPr>
        <w:ind w:right="-1"/>
        <w:rPr>
          <w:rFonts w:ascii="Arial" w:hAnsi="Arial" w:cs="Arial"/>
          <w:sz w:val="24"/>
          <w:szCs w:val="24"/>
          <w:lang w:eastAsia="x-none"/>
        </w:rPr>
      </w:pPr>
    </w:p>
    <w:p w14:paraId="52F7C30E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7.6 - O envelope documentação deverá ser entregue à </w:t>
      </w:r>
      <w:r w:rsidRPr="00F35B61">
        <w:rPr>
          <w:rFonts w:ascii="Arial" w:hAnsi="Arial" w:cs="Arial"/>
          <w:b/>
          <w:sz w:val="24"/>
          <w:szCs w:val="24"/>
        </w:rPr>
        <w:t>COMISSÃO DE LICITAÇÃO</w:t>
      </w:r>
    </w:p>
    <w:p w14:paraId="0602D086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7.7 - A</w:t>
      </w:r>
      <w:r w:rsidRPr="00F35B61">
        <w:rPr>
          <w:rFonts w:ascii="Arial" w:hAnsi="Arial" w:cs="Arial"/>
          <w:b/>
          <w:sz w:val="24"/>
          <w:szCs w:val="24"/>
        </w:rPr>
        <w:t xml:space="preserve"> DOCUMENTAÇÃO</w:t>
      </w:r>
      <w:r w:rsidRPr="00F35B61">
        <w:rPr>
          <w:rFonts w:ascii="Arial" w:hAnsi="Arial" w:cs="Arial"/>
          <w:sz w:val="24"/>
          <w:szCs w:val="24"/>
        </w:rPr>
        <w:t xml:space="preserve"> deverá ser apresentada em uma única via.</w:t>
      </w:r>
    </w:p>
    <w:p w14:paraId="35064F64" w14:textId="77777777" w:rsidR="000738C5" w:rsidRPr="00F35B61" w:rsidRDefault="000738C5" w:rsidP="00890E6B">
      <w:pPr>
        <w:ind w:right="-1"/>
        <w:jc w:val="both"/>
        <w:rPr>
          <w:rFonts w:ascii="Arial" w:hAnsi="Arial" w:cs="Arial"/>
          <w:b/>
          <w:sz w:val="24"/>
          <w:szCs w:val="24"/>
        </w:rPr>
      </w:pPr>
    </w:p>
    <w:p w14:paraId="4E207755" w14:textId="77777777" w:rsidR="000738C5" w:rsidRPr="00F35B61" w:rsidRDefault="000738C5" w:rsidP="00890E6B">
      <w:pPr>
        <w:ind w:left="1134" w:right="-1" w:hanging="1134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8 - DA ANÁLISE DA DOCUMENTAÇÃO</w:t>
      </w:r>
    </w:p>
    <w:p w14:paraId="4E8EE712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8.1 - Será inabilitada a licitante que:</w:t>
      </w:r>
    </w:p>
    <w:p w14:paraId="5B438CA8" w14:textId="0D1970E2" w:rsidR="000738C5" w:rsidRPr="00F35B61" w:rsidRDefault="000738C5" w:rsidP="00890E6B">
      <w:pPr>
        <w:ind w:left="851" w:right="-1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>a</w:t>
      </w:r>
      <w:proofErr w:type="gramEnd"/>
      <w:r w:rsidRPr="00F35B61">
        <w:rPr>
          <w:rFonts w:ascii="Arial" w:hAnsi="Arial" w:cs="Arial"/>
          <w:sz w:val="24"/>
          <w:szCs w:val="24"/>
        </w:rPr>
        <w:t>)Deixar de apresentar qualquer um dos documentos relacionados.</w:t>
      </w:r>
    </w:p>
    <w:p w14:paraId="4977F12E" w14:textId="03667815" w:rsidR="000738C5" w:rsidRPr="00F35B61" w:rsidRDefault="000738C5" w:rsidP="00890E6B">
      <w:pPr>
        <w:ind w:left="851"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>b)</w:t>
      </w:r>
      <w:proofErr w:type="gramEnd"/>
      <w:r w:rsidRPr="00F35B61">
        <w:rPr>
          <w:rFonts w:ascii="Arial" w:hAnsi="Arial" w:cs="Arial"/>
          <w:sz w:val="24"/>
          <w:szCs w:val="24"/>
        </w:rPr>
        <w:t>Apresentarem documentos com validade vencida</w:t>
      </w:r>
    </w:p>
    <w:p w14:paraId="196C5DFC" w14:textId="2559DC55" w:rsidR="000738C5" w:rsidRPr="00F35B61" w:rsidRDefault="000738C5" w:rsidP="00890E6B">
      <w:pPr>
        <w:ind w:left="851"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>c)</w:t>
      </w:r>
      <w:proofErr w:type="gramEnd"/>
      <w:r w:rsidRPr="00F35B61">
        <w:rPr>
          <w:rFonts w:ascii="Arial" w:hAnsi="Arial" w:cs="Arial"/>
          <w:sz w:val="24"/>
          <w:szCs w:val="24"/>
        </w:rPr>
        <w:t>Apresentar apenas o protocolo de pedido do documento nos respectivos órgãos ou repartições, em substituição ao documento solicitado neste instrumento.</w:t>
      </w:r>
    </w:p>
    <w:p w14:paraId="6D5E5214" w14:textId="593019C7" w:rsidR="000738C5" w:rsidRPr="00F35B61" w:rsidRDefault="000738C5" w:rsidP="00890E6B">
      <w:pPr>
        <w:ind w:left="851"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>d)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Apresentar documentos de comarcas ou jurisdição diferente de sua sede ou domicílio, quando assim for exigido neste instrumento. </w:t>
      </w:r>
    </w:p>
    <w:p w14:paraId="567FB8AF" w14:textId="77777777" w:rsidR="000738C5" w:rsidRPr="00F35B61" w:rsidRDefault="000738C5" w:rsidP="00890E6B">
      <w:pPr>
        <w:ind w:left="851"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lastRenderedPageBreak/>
        <w:t>e) Possuir objetivo social que não autorizem à execução do objeto licitado</w:t>
      </w:r>
    </w:p>
    <w:p w14:paraId="7CDCEF4E" w14:textId="77777777" w:rsidR="000738C5" w:rsidRPr="00F35B61" w:rsidRDefault="000738C5" w:rsidP="00890E6B">
      <w:pPr>
        <w:ind w:left="851"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f) Apresentar documentos copiados por fax.</w:t>
      </w:r>
    </w:p>
    <w:p w14:paraId="42D58C74" w14:textId="77777777" w:rsidR="000738C5" w:rsidRPr="00F35B61" w:rsidRDefault="000738C5" w:rsidP="00890E6B">
      <w:pPr>
        <w:ind w:left="851" w:right="-1"/>
        <w:jc w:val="both"/>
        <w:rPr>
          <w:rFonts w:ascii="Arial" w:hAnsi="Arial" w:cs="Arial"/>
          <w:sz w:val="24"/>
          <w:szCs w:val="24"/>
        </w:rPr>
      </w:pPr>
    </w:p>
    <w:p w14:paraId="157A2791" w14:textId="77777777" w:rsidR="000738C5" w:rsidRPr="00F35B61" w:rsidRDefault="000738C5" w:rsidP="00890E6B">
      <w:pPr>
        <w:keepNext/>
        <w:ind w:left="1134" w:right="-1" w:hanging="1134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9 - DA PROPOSTA DE PREÇOS</w:t>
      </w:r>
    </w:p>
    <w:p w14:paraId="0A4CAEF6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9.1 - A Proposta de Preços será apresentada em uma única </w:t>
      </w:r>
      <w:proofErr w:type="gramStart"/>
      <w:r w:rsidRPr="00F35B61">
        <w:rPr>
          <w:rFonts w:ascii="Arial" w:hAnsi="Arial" w:cs="Arial"/>
          <w:sz w:val="24"/>
          <w:szCs w:val="24"/>
        </w:rPr>
        <w:t>via,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preferencialmente datilografada ou digitada em linguagem clara, sem rasuras, emendas, entrelinhas ou ressalvas, datada e assinada, com todas as suas páginas rubricadas, contendo o preço unitário e total conforme modelo do </w:t>
      </w:r>
      <w:r w:rsidRPr="00F35B61">
        <w:rPr>
          <w:rFonts w:ascii="Arial" w:hAnsi="Arial" w:cs="Arial"/>
          <w:b/>
          <w:sz w:val="24"/>
          <w:szCs w:val="24"/>
        </w:rPr>
        <w:t>Anexo IV</w:t>
      </w:r>
      <w:r w:rsidRPr="00F35B61">
        <w:rPr>
          <w:rFonts w:ascii="Arial" w:hAnsi="Arial" w:cs="Arial"/>
          <w:sz w:val="24"/>
          <w:szCs w:val="24"/>
        </w:rPr>
        <w:t xml:space="preserve">. </w:t>
      </w:r>
    </w:p>
    <w:p w14:paraId="3AE0B935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9.2 - Os preços deverão ser apresentados em moeda corrente nacional.</w:t>
      </w:r>
    </w:p>
    <w:p w14:paraId="5A2DF5AD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9.3 - O prazo de validade da proposta será de 60 (sessenta) dias, sendo desclassificadas as propostas que apresentarem validade inferior.</w:t>
      </w:r>
    </w:p>
    <w:p w14:paraId="3036DC5E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9.4 - O licitante antes de apresentar seu preço deverá examinar e estudar cuidadosamente todos os documentos da licitação, estar ciente e concordar com todas as cláusulas estabelecidas no instrumento convocatório, ao qual se submete integralmente e </w:t>
      </w:r>
      <w:proofErr w:type="spellStart"/>
      <w:r w:rsidRPr="00F35B61">
        <w:rPr>
          <w:rFonts w:ascii="Arial" w:hAnsi="Arial" w:cs="Arial"/>
          <w:sz w:val="24"/>
          <w:szCs w:val="24"/>
        </w:rPr>
        <w:t>irretratavelmente</w:t>
      </w:r>
      <w:proofErr w:type="spellEnd"/>
      <w:r w:rsidRPr="00F35B61">
        <w:rPr>
          <w:rFonts w:ascii="Arial" w:hAnsi="Arial" w:cs="Arial"/>
          <w:sz w:val="24"/>
          <w:szCs w:val="24"/>
        </w:rPr>
        <w:t>;</w:t>
      </w:r>
    </w:p>
    <w:p w14:paraId="43B0D8EA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9.5 - A proposta de preços deverá ser apresentada em envelope opaco e fechado com cola ou fita adesiva, de forma a não permitir a visualização de seu conteúdo, com o título:</w:t>
      </w:r>
    </w:p>
    <w:p w14:paraId="727E6FE2" w14:textId="77777777" w:rsidR="000738C5" w:rsidRPr="00F35B61" w:rsidRDefault="000738C5" w:rsidP="00890E6B">
      <w:pPr>
        <w:ind w:right="-1"/>
        <w:jc w:val="both"/>
        <w:rPr>
          <w:rFonts w:ascii="Arial" w:hAnsi="Arial" w:cs="Arial"/>
          <w:b/>
          <w:sz w:val="24"/>
          <w:szCs w:val="24"/>
        </w:rPr>
      </w:pPr>
    </w:p>
    <w:p w14:paraId="77971A00" w14:textId="77777777" w:rsidR="000738C5" w:rsidRPr="00F35B61" w:rsidRDefault="000738C5" w:rsidP="00890E6B">
      <w:pPr>
        <w:pStyle w:val="Ttulo5"/>
        <w:ind w:left="0" w:right="-1" w:firstLine="0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 xml:space="preserve">ENVELOPE </w:t>
      </w:r>
      <w:r w:rsidRPr="00F35B61">
        <w:rPr>
          <w:rFonts w:ascii="Arial" w:hAnsi="Arial" w:cs="Arial"/>
          <w:b/>
          <w:sz w:val="24"/>
          <w:szCs w:val="24"/>
          <w:lang w:val="pt-BR"/>
        </w:rPr>
        <w:t>2</w:t>
      </w:r>
    </w:p>
    <w:p w14:paraId="7ACD573A" w14:textId="26C7E680" w:rsidR="000738C5" w:rsidRPr="00F35B61" w:rsidRDefault="000738C5" w:rsidP="00890E6B">
      <w:pPr>
        <w:ind w:right="-1"/>
        <w:jc w:val="center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fldChar w:fldCharType="begin"/>
      </w:r>
      <w:r w:rsidRPr="00F35B61">
        <w:rPr>
          <w:rFonts w:ascii="Arial" w:hAnsi="Arial" w:cs="Arial"/>
          <w:b/>
          <w:sz w:val="24"/>
          <w:szCs w:val="24"/>
        </w:rPr>
        <w:instrText xml:space="preserve"> MERGEFIELD Entidade </w:instrText>
      </w:r>
      <w:r w:rsidRPr="00F35B61">
        <w:rPr>
          <w:rFonts w:ascii="Arial" w:hAnsi="Arial" w:cs="Arial"/>
          <w:b/>
          <w:sz w:val="24"/>
          <w:szCs w:val="24"/>
        </w:rPr>
        <w:fldChar w:fldCharType="separate"/>
      </w:r>
      <w:r w:rsidRPr="00F35B61">
        <w:rPr>
          <w:rFonts w:ascii="Arial" w:hAnsi="Arial" w:cs="Arial"/>
          <w:b/>
          <w:noProof/>
          <w:sz w:val="24"/>
          <w:szCs w:val="24"/>
        </w:rPr>
        <w:t xml:space="preserve">Prefeitura Municipal de </w:t>
      </w:r>
      <w:r w:rsidRPr="00F35B61">
        <w:rPr>
          <w:rFonts w:ascii="Arial" w:hAnsi="Arial" w:cs="Arial"/>
          <w:b/>
          <w:sz w:val="24"/>
          <w:szCs w:val="24"/>
        </w:rPr>
        <w:fldChar w:fldCharType="end"/>
      </w:r>
      <w:r w:rsidR="00FC379D">
        <w:rPr>
          <w:rFonts w:ascii="Arial" w:hAnsi="Arial" w:cs="Arial"/>
          <w:b/>
          <w:sz w:val="24"/>
          <w:szCs w:val="24"/>
        </w:rPr>
        <w:t>Guarará</w:t>
      </w:r>
    </w:p>
    <w:p w14:paraId="32983532" w14:textId="77777777" w:rsidR="000738C5" w:rsidRPr="00F35B61" w:rsidRDefault="000738C5" w:rsidP="00890E6B">
      <w:pPr>
        <w:pStyle w:val="Ttulo5"/>
        <w:ind w:left="0" w:right="-1" w:firstLine="0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Nome ou Razão Social da Licitante</w:t>
      </w:r>
    </w:p>
    <w:p w14:paraId="143D9303" w14:textId="1E8CC5CA" w:rsidR="000738C5" w:rsidRPr="00F35B61" w:rsidRDefault="000738C5" w:rsidP="00890E6B">
      <w:pPr>
        <w:pStyle w:val="Ttulo5"/>
        <w:ind w:left="0" w:right="-1" w:firstLine="0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 xml:space="preserve">Processo de Licitação n.º  </w:t>
      </w:r>
      <w:r w:rsidR="00FE667D">
        <w:rPr>
          <w:rFonts w:ascii="Arial" w:hAnsi="Arial" w:cs="Arial"/>
          <w:b/>
          <w:sz w:val="24"/>
          <w:szCs w:val="24"/>
        </w:rPr>
        <w:t>025/2022</w:t>
      </w:r>
      <w:r w:rsidRPr="00F35B61">
        <w:rPr>
          <w:rFonts w:ascii="Arial" w:hAnsi="Arial" w:cs="Arial"/>
          <w:b/>
          <w:sz w:val="24"/>
          <w:szCs w:val="24"/>
        </w:rPr>
        <w:t>.</w:t>
      </w:r>
    </w:p>
    <w:p w14:paraId="193D9762" w14:textId="683C9C30" w:rsidR="000738C5" w:rsidRPr="00F35B61" w:rsidRDefault="000738C5" w:rsidP="00890E6B">
      <w:pPr>
        <w:pStyle w:val="Ttulo5"/>
        <w:ind w:left="0" w:right="-1" w:firstLine="0"/>
        <w:rPr>
          <w:rFonts w:ascii="Arial" w:hAnsi="Arial" w:cs="Arial"/>
          <w:b/>
          <w:sz w:val="24"/>
          <w:szCs w:val="24"/>
          <w:lang w:val="pt-BR"/>
        </w:rPr>
      </w:pPr>
      <w:r w:rsidRPr="00F35B61">
        <w:rPr>
          <w:rFonts w:ascii="Arial" w:hAnsi="Arial" w:cs="Arial"/>
          <w:b/>
          <w:sz w:val="24"/>
          <w:szCs w:val="24"/>
        </w:rPr>
        <w:t xml:space="preserve">Carta Convite nº </w:t>
      </w:r>
      <w:r w:rsidR="00C74018">
        <w:rPr>
          <w:rFonts w:ascii="Arial" w:hAnsi="Arial" w:cs="Arial"/>
          <w:b/>
          <w:sz w:val="24"/>
          <w:szCs w:val="24"/>
        </w:rPr>
        <w:t>003/2022</w:t>
      </w:r>
      <w:r w:rsidRPr="00F35B61">
        <w:rPr>
          <w:rFonts w:ascii="Arial" w:hAnsi="Arial" w:cs="Arial"/>
          <w:b/>
          <w:sz w:val="24"/>
          <w:szCs w:val="24"/>
        </w:rPr>
        <w:t>.</w:t>
      </w:r>
    </w:p>
    <w:p w14:paraId="6AE55467" w14:textId="77777777" w:rsidR="000738C5" w:rsidRPr="00F35B61" w:rsidRDefault="000738C5" w:rsidP="00890E6B">
      <w:pPr>
        <w:pStyle w:val="Ttulo5"/>
        <w:ind w:left="0" w:right="-1" w:firstLine="0"/>
        <w:rPr>
          <w:rFonts w:ascii="Arial" w:hAnsi="Arial" w:cs="Arial"/>
          <w:b/>
          <w:sz w:val="24"/>
          <w:szCs w:val="24"/>
          <w:lang w:val="pt-BR"/>
        </w:rPr>
      </w:pPr>
      <w:r w:rsidRPr="00F35B61">
        <w:rPr>
          <w:rFonts w:ascii="Arial" w:hAnsi="Arial" w:cs="Arial"/>
          <w:b/>
          <w:sz w:val="24"/>
          <w:szCs w:val="24"/>
        </w:rPr>
        <w:t xml:space="preserve"> </w:t>
      </w:r>
      <w:r w:rsidRPr="00F35B61">
        <w:rPr>
          <w:rFonts w:ascii="Arial" w:hAnsi="Arial" w:cs="Arial"/>
          <w:b/>
          <w:sz w:val="24"/>
          <w:szCs w:val="24"/>
          <w:lang w:val="pt-BR"/>
        </w:rPr>
        <w:t xml:space="preserve">PROPOSTA DE PREÇO </w:t>
      </w:r>
    </w:p>
    <w:p w14:paraId="7AE3F065" w14:textId="77777777" w:rsidR="000738C5" w:rsidRPr="00F35B61" w:rsidRDefault="000738C5" w:rsidP="00890E6B">
      <w:pPr>
        <w:ind w:right="-1"/>
        <w:rPr>
          <w:rFonts w:ascii="Arial" w:hAnsi="Arial" w:cs="Arial"/>
          <w:sz w:val="24"/>
          <w:szCs w:val="24"/>
          <w:lang w:eastAsia="x-none"/>
        </w:rPr>
      </w:pPr>
    </w:p>
    <w:p w14:paraId="158A51FF" w14:textId="77777777" w:rsidR="000738C5" w:rsidRPr="00F35B61" w:rsidRDefault="000738C5" w:rsidP="00890E6B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10 - DOS CRITÉRIOS DE JULGAMENTO</w:t>
      </w:r>
    </w:p>
    <w:p w14:paraId="76786E7D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10.1</w:t>
      </w:r>
      <w:r w:rsidRPr="00F35B61">
        <w:rPr>
          <w:rFonts w:ascii="Arial" w:hAnsi="Arial" w:cs="Arial"/>
          <w:b/>
          <w:sz w:val="24"/>
          <w:szCs w:val="24"/>
        </w:rPr>
        <w:t xml:space="preserve"> </w:t>
      </w:r>
      <w:r w:rsidRPr="00F35B61">
        <w:rPr>
          <w:rFonts w:ascii="Arial" w:hAnsi="Arial" w:cs="Arial"/>
          <w:sz w:val="24"/>
          <w:szCs w:val="24"/>
        </w:rPr>
        <w:t>- A licitação é do tipo</w:t>
      </w:r>
      <w:r w:rsidRPr="00F35B61">
        <w:rPr>
          <w:rFonts w:ascii="Arial" w:hAnsi="Arial" w:cs="Arial"/>
          <w:b/>
          <w:sz w:val="24"/>
          <w:szCs w:val="24"/>
        </w:rPr>
        <w:t xml:space="preserve"> MENOR PREÇO </w:t>
      </w:r>
      <w:r w:rsidRPr="00F35B61">
        <w:rPr>
          <w:rFonts w:ascii="Arial" w:hAnsi="Arial" w:cs="Arial"/>
          <w:sz w:val="24"/>
          <w:szCs w:val="24"/>
        </w:rPr>
        <w:t xml:space="preserve">por </w:t>
      </w:r>
      <w:r w:rsidRPr="00F35B61">
        <w:rPr>
          <w:rFonts w:ascii="Arial" w:hAnsi="Arial" w:cs="Arial"/>
          <w:b/>
          <w:sz w:val="24"/>
          <w:szCs w:val="24"/>
        </w:rPr>
        <w:t xml:space="preserve">ITEM </w:t>
      </w:r>
      <w:r w:rsidRPr="00F35B61">
        <w:rPr>
          <w:rFonts w:ascii="Arial" w:hAnsi="Arial" w:cs="Arial"/>
          <w:sz w:val="24"/>
          <w:szCs w:val="24"/>
        </w:rPr>
        <w:t>licitado.</w:t>
      </w:r>
    </w:p>
    <w:p w14:paraId="05339CDC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10.2 - Não serão levadas em consideração quaisquer ofertas ou vantagens não previstas neste instrumento. </w:t>
      </w:r>
    </w:p>
    <w:p w14:paraId="281569AF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10.3 - Em hipótese alguma, após a entrega das propostas, serão admitidas retificações, cancelamento ou alterações de preços, ou ainda, modificação nas condições estipuladas neste instrumento ou nas propostas dos concorrentes. </w:t>
      </w:r>
    </w:p>
    <w:p w14:paraId="5884162B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10.4 - A Comissão examinará as propostas apresentadas desclassificando as que:</w:t>
      </w:r>
    </w:p>
    <w:p w14:paraId="5E536748" w14:textId="70C5FD15" w:rsidR="000738C5" w:rsidRPr="00F35B61" w:rsidRDefault="000738C5" w:rsidP="00890E6B">
      <w:pPr>
        <w:ind w:left="851"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>a</w:t>
      </w:r>
      <w:proofErr w:type="gramEnd"/>
      <w:r w:rsidRPr="00F35B61">
        <w:rPr>
          <w:rFonts w:ascii="Arial" w:hAnsi="Arial" w:cs="Arial"/>
          <w:sz w:val="24"/>
          <w:szCs w:val="24"/>
        </w:rPr>
        <w:t>)deixarem de apresentar todos os documentos solicitados</w:t>
      </w:r>
    </w:p>
    <w:p w14:paraId="40AE1211" w14:textId="768B114D" w:rsidR="000738C5" w:rsidRPr="00F35B61" w:rsidRDefault="000738C5" w:rsidP="00890E6B">
      <w:pPr>
        <w:ind w:left="851"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>b)</w:t>
      </w:r>
      <w:proofErr w:type="gramEnd"/>
      <w:r w:rsidRPr="00F35B61">
        <w:rPr>
          <w:rFonts w:ascii="Arial" w:hAnsi="Arial" w:cs="Arial"/>
          <w:sz w:val="24"/>
          <w:szCs w:val="24"/>
        </w:rPr>
        <w:t>oferecerem objetos com especificações em desacordo com o instrumento convocatório</w:t>
      </w:r>
    </w:p>
    <w:p w14:paraId="70F7F901" w14:textId="5023AEC8" w:rsidR="000738C5" w:rsidRPr="00F35B61" w:rsidRDefault="000738C5" w:rsidP="00890E6B">
      <w:pPr>
        <w:ind w:left="851"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>c)</w:t>
      </w:r>
      <w:proofErr w:type="gramEnd"/>
      <w:r w:rsidRPr="00F35B61">
        <w:rPr>
          <w:rFonts w:ascii="Arial" w:hAnsi="Arial" w:cs="Arial"/>
          <w:sz w:val="24"/>
          <w:szCs w:val="24"/>
        </w:rPr>
        <w:t>oferecerem condições de pagamento de forma diferente do previsto no instrumento convocatório</w:t>
      </w:r>
    </w:p>
    <w:p w14:paraId="74188B9A" w14:textId="6CE32452" w:rsidR="000738C5" w:rsidRPr="00F35B61" w:rsidRDefault="000738C5" w:rsidP="00890E6B">
      <w:pPr>
        <w:ind w:left="851"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>d)</w:t>
      </w:r>
      <w:proofErr w:type="gramEnd"/>
      <w:r w:rsidRPr="00F35B61">
        <w:rPr>
          <w:rFonts w:ascii="Arial" w:hAnsi="Arial" w:cs="Arial"/>
          <w:sz w:val="24"/>
          <w:szCs w:val="24"/>
        </w:rPr>
        <w:t>condicionem sua oferta, preços ou quaisquer outras condições não previstas neste Edital, a outras propostas ou a fatores não previsto,</w:t>
      </w:r>
    </w:p>
    <w:p w14:paraId="6CB0970B" w14:textId="60F54AA8" w:rsidR="000738C5" w:rsidRPr="00F35B61" w:rsidRDefault="000738C5" w:rsidP="00890E6B">
      <w:pPr>
        <w:ind w:left="851"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>e</w:t>
      </w:r>
      <w:proofErr w:type="gramEnd"/>
      <w:r w:rsidRPr="00F35B61">
        <w:rPr>
          <w:rFonts w:ascii="Arial" w:hAnsi="Arial" w:cs="Arial"/>
          <w:sz w:val="24"/>
          <w:szCs w:val="24"/>
        </w:rPr>
        <w:t>)se refiram simplesmente a acréscimo sobre outras ofertas apresentadas,</w:t>
      </w:r>
    </w:p>
    <w:p w14:paraId="4D9F63D3" w14:textId="3D3E0C63" w:rsidR="000738C5" w:rsidRPr="00F35B61" w:rsidRDefault="000738C5" w:rsidP="00890E6B">
      <w:pPr>
        <w:ind w:left="851"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>f)</w:t>
      </w:r>
      <w:proofErr w:type="gramEnd"/>
      <w:r w:rsidRPr="00F35B61">
        <w:rPr>
          <w:rFonts w:ascii="Arial" w:hAnsi="Arial" w:cs="Arial"/>
          <w:sz w:val="24"/>
          <w:szCs w:val="24"/>
        </w:rPr>
        <w:t>contenham divergência de números, dados ou valores,</w:t>
      </w:r>
    </w:p>
    <w:p w14:paraId="76C585F8" w14:textId="106E0763" w:rsidR="000738C5" w:rsidRPr="00F35B61" w:rsidRDefault="000738C5" w:rsidP="00890E6B">
      <w:pPr>
        <w:ind w:left="851"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>g)</w:t>
      </w:r>
      <w:proofErr w:type="gramEnd"/>
      <w:r w:rsidRPr="00F35B61">
        <w:rPr>
          <w:rFonts w:ascii="Arial" w:hAnsi="Arial" w:cs="Arial"/>
          <w:sz w:val="24"/>
          <w:szCs w:val="24"/>
        </w:rPr>
        <w:t>contenham ressalvas, rasuras, emendas ou entrelinhas,</w:t>
      </w:r>
    </w:p>
    <w:p w14:paraId="12B15FA7" w14:textId="681E1723" w:rsidR="000738C5" w:rsidRPr="00F35B61" w:rsidRDefault="000738C5" w:rsidP="00890E6B">
      <w:pPr>
        <w:ind w:left="851"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lastRenderedPageBreak/>
        <w:t>h)</w:t>
      </w:r>
      <w:proofErr w:type="gramEnd"/>
      <w:r w:rsidRPr="00F35B61">
        <w:rPr>
          <w:rFonts w:ascii="Arial" w:hAnsi="Arial" w:cs="Arial"/>
          <w:sz w:val="24"/>
          <w:szCs w:val="24"/>
        </w:rPr>
        <w:t>forem ilegíveis,</w:t>
      </w:r>
    </w:p>
    <w:p w14:paraId="39AF3427" w14:textId="656A8011" w:rsidR="000738C5" w:rsidRPr="00F35B61" w:rsidRDefault="000738C5" w:rsidP="00890E6B">
      <w:pPr>
        <w:ind w:left="851"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>i)</w:t>
      </w:r>
      <w:proofErr w:type="gramEnd"/>
      <w:r w:rsidRPr="00F35B61">
        <w:rPr>
          <w:rFonts w:ascii="Arial" w:hAnsi="Arial" w:cs="Arial"/>
          <w:sz w:val="24"/>
          <w:szCs w:val="24"/>
        </w:rPr>
        <w:t>contenham limitações, omissões, alterações, adições ou correções,</w:t>
      </w:r>
    </w:p>
    <w:p w14:paraId="117095A3" w14:textId="41BFEAA9" w:rsidR="000738C5" w:rsidRPr="00F35B61" w:rsidRDefault="000738C5" w:rsidP="00890E6B">
      <w:pPr>
        <w:ind w:left="851"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>j)</w:t>
      </w:r>
      <w:proofErr w:type="gramEnd"/>
      <w:r w:rsidRPr="00F35B61">
        <w:rPr>
          <w:rFonts w:ascii="Arial" w:hAnsi="Arial" w:cs="Arial"/>
          <w:sz w:val="24"/>
          <w:szCs w:val="24"/>
        </w:rPr>
        <w:t>apresentadas sem assinatura do interessado ou de seu representante legal,</w:t>
      </w:r>
    </w:p>
    <w:p w14:paraId="27293D0C" w14:textId="7A9A311A" w:rsidR="000738C5" w:rsidRPr="00F35B61" w:rsidRDefault="000738C5" w:rsidP="00890E6B">
      <w:pPr>
        <w:ind w:left="851"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>l)</w:t>
      </w:r>
      <w:proofErr w:type="gramEnd"/>
      <w:r w:rsidRPr="00F35B61">
        <w:rPr>
          <w:rFonts w:ascii="Arial" w:hAnsi="Arial" w:cs="Arial"/>
          <w:sz w:val="24"/>
          <w:szCs w:val="24"/>
        </w:rPr>
        <w:t>preenchidas a lápis,</w:t>
      </w:r>
    </w:p>
    <w:p w14:paraId="7417BCFD" w14:textId="085ABF3D" w:rsidR="000738C5" w:rsidRPr="00F35B61" w:rsidRDefault="000738C5" w:rsidP="00890E6B">
      <w:pPr>
        <w:ind w:left="851"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>m)</w:t>
      </w:r>
      <w:proofErr w:type="gramEnd"/>
      <w:r w:rsidRPr="00F35B61">
        <w:rPr>
          <w:rFonts w:ascii="Arial" w:hAnsi="Arial" w:cs="Arial"/>
          <w:sz w:val="24"/>
          <w:szCs w:val="24"/>
        </w:rPr>
        <w:t>tenham validade inferior a 60 (sessenta) dias</w:t>
      </w:r>
    </w:p>
    <w:p w14:paraId="4DBA28A0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10.5 - Cada licitante poderá participar com uma única proposta. Caso um licitante apresente mais de uma proposta todas elas serão desclassificadas independente dos preços ofertados.</w:t>
      </w:r>
    </w:p>
    <w:p w14:paraId="79B55F8F" w14:textId="77777777" w:rsidR="000738C5" w:rsidRPr="00F35B61" w:rsidRDefault="000738C5" w:rsidP="00890E6B">
      <w:pPr>
        <w:pStyle w:val="Recuodecorpodetexto"/>
        <w:widowControl w:val="0"/>
        <w:ind w:right="-1"/>
      </w:pPr>
      <w:r w:rsidRPr="00F35B61">
        <w:t xml:space="preserve">10.6 - No julgamento, a </w:t>
      </w:r>
      <w:r w:rsidRPr="00F35B61">
        <w:rPr>
          <w:b/>
        </w:rPr>
        <w:t>COMISSÃO DE LICITAÇÃO</w:t>
      </w:r>
      <w:r w:rsidRPr="00F35B61">
        <w:t xml:space="preserve"> classificará em primeiro lugar a proposta com o menor preço global e classificará as demais na ordem crescente dos valores ofertados. </w:t>
      </w:r>
    </w:p>
    <w:p w14:paraId="3E1FDE32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10.7 - Em caso de empate entre duas ou mais propostas, far-se-á o desempate de acordo com parágrafo segundo do artigo 3º combinado com o parágrafo 2º do artigo 45 da Lei Nº 8.666/93.</w:t>
      </w:r>
    </w:p>
    <w:p w14:paraId="679BF7B5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10.8 - Simples omissões ou irregularidade, irrelevantes ou facilmente sanáveis, a exclusivo critério da Comissão de Licitação, poderão ser relevadas.</w:t>
      </w:r>
    </w:p>
    <w:p w14:paraId="657AC8E6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</w:p>
    <w:p w14:paraId="3279F9D8" w14:textId="77777777" w:rsidR="000738C5" w:rsidRPr="00F35B61" w:rsidRDefault="000738C5" w:rsidP="00890E6B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11 - DA SOLICITAÇÃO DE ESCLARECIMENTOS</w:t>
      </w:r>
    </w:p>
    <w:p w14:paraId="0C72A897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11.1 - As dúvidas quanto à interpretação dos termos utilizados nos documentos que integram este instrumento, bem como qualquer incorreção ou discrepância encontrada nos mesmos, deverão ser apresentados à </w:t>
      </w:r>
      <w:r w:rsidRPr="00F35B61">
        <w:rPr>
          <w:rFonts w:ascii="Arial" w:hAnsi="Arial" w:cs="Arial"/>
          <w:b/>
          <w:sz w:val="24"/>
          <w:szCs w:val="24"/>
        </w:rPr>
        <w:t xml:space="preserve">PREFEITURA </w:t>
      </w:r>
      <w:r w:rsidRPr="00F35B61">
        <w:rPr>
          <w:rFonts w:ascii="Arial" w:hAnsi="Arial" w:cs="Arial"/>
          <w:sz w:val="24"/>
          <w:szCs w:val="24"/>
        </w:rPr>
        <w:t xml:space="preserve">até </w:t>
      </w:r>
      <w:proofErr w:type="gramStart"/>
      <w:r w:rsidRPr="00F35B61">
        <w:rPr>
          <w:rFonts w:ascii="Arial" w:hAnsi="Arial" w:cs="Arial"/>
          <w:sz w:val="24"/>
          <w:szCs w:val="24"/>
        </w:rPr>
        <w:t>2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(dois) dias úteis antes da data de recebimento dos envelopes com os documentos de habilitação e proposta de preços. Para isso os interessados deverão dirigir-se à Comissão de Licitação no endereço citado no preâmbulo deste instrumento, nos dias úteis, no seguinte horário: das </w:t>
      </w:r>
      <w:proofErr w:type="gramStart"/>
      <w:r w:rsidRPr="00F35B61">
        <w:rPr>
          <w:rFonts w:ascii="Arial" w:hAnsi="Arial" w:cs="Arial"/>
          <w:sz w:val="24"/>
          <w:szCs w:val="24"/>
        </w:rPr>
        <w:t>8:00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às 11:00 horas e das 12:00 às 16:00 nos dias úteis</w:t>
      </w:r>
    </w:p>
    <w:p w14:paraId="25BA6985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11.2 - Se for de interesse do licitante resposta por escrito, à consulta também deverá ser feita por escrito.</w:t>
      </w:r>
    </w:p>
    <w:p w14:paraId="7B6EE3C9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11.3 - A </w:t>
      </w:r>
      <w:r w:rsidRPr="00F35B61">
        <w:rPr>
          <w:rFonts w:ascii="Arial" w:hAnsi="Arial" w:cs="Arial"/>
          <w:b/>
          <w:sz w:val="24"/>
          <w:szCs w:val="24"/>
        </w:rPr>
        <w:t>PREFEITURA</w:t>
      </w:r>
      <w:r w:rsidRPr="00F35B61">
        <w:rPr>
          <w:rFonts w:ascii="Arial" w:hAnsi="Arial" w:cs="Arial"/>
          <w:sz w:val="24"/>
          <w:szCs w:val="24"/>
        </w:rPr>
        <w:t xml:space="preserve"> não aceitará reclamação a qualquer pretexto se as dúvidas não forem formuladas dentro do prazo e condições aqui expostas. </w:t>
      </w:r>
    </w:p>
    <w:p w14:paraId="6825995E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11.4 - A solicitação de esclarecimentos não será considerada como motivo para prorrogação da data de entrega dos documentos de habilitação e proposta de preços.</w:t>
      </w:r>
    </w:p>
    <w:p w14:paraId="05799507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11.5 - A entrega da documentação e proposta será considerada como evidência de que o licitante:</w:t>
      </w:r>
    </w:p>
    <w:p w14:paraId="2456D3E9" w14:textId="2CE04A43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ab/>
      </w:r>
      <w:proofErr w:type="gramStart"/>
      <w:r w:rsidRPr="00F35B61">
        <w:rPr>
          <w:rFonts w:ascii="Arial" w:hAnsi="Arial" w:cs="Arial"/>
          <w:sz w:val="24"/>
          <w:szCs w:val="24"/>
        </w:rPr>
        <w:t>a</w:t>
      </w:r>
      <w:proofErr w:type="gramEnd"/>
      <w:r w:rsidRPr="00F35B61">
        <w:rPr>
          <w:rFonts w:ascii="Arial" w:hAnsi="Arial" w:cs="Arial"/>
          <w:sz w:val="24"/>
          <w:szCs w:val="24"/>
        </w:rPr>
        <w:t>)Tomou conhecimento de todas as condições para realização e cumprimento das obrigações estipuladas no presente instrumento.</w:t>
      </w:r>
    </w:p>
    <w:p w14:paraId="320C451F" w14:textId="338DA9C8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ab/>
      </w:r>
      <w:proofErr w:type="gramStart"/>
      <w:r w:rsidRPr="00F35B61">
        <w:rPr>
          <w:rFonts w:ascii="Arial" w:hAnsi="Arial" w:cs="Arial"/>
          <w:sz w:val="24"/>
          <w:szCs w:val="24"/>
        </w:rPr>
        <w:t>b)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Examinou completamente todos os elementos entregues pela Prefeitura, que os comparou entre si, e que obteve da Prefeitura todas as informações e esclarecimentos necessários sobre qualquer ponto que considerou duvidoso, antes de preparar sua proposta. </w:t>
      </w:r>
    </w:p>
    <w:p w14:paraId="1BC487F0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</w:p>
    <w:p w14:paraId="5D9FB536" w14:textId="77777777" w:rsidR="000738C5" w:rsidRPr="00F35B61" w:rsidRDefault="000738C5" w:rsidP="00890E6B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 xml:space="preserve">12 - DA QUALIFICAÇÃO PARA REPRESENTAR AS LICITANTES </w:t>
      </w:r>
    </w:p>
    <w:p w14:paraId="52F7CD34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12.1 - A entrega dos envelopes com a documentação e proposta poderá ser efetuada por uma das seguintes formas: </w:t>
      </w:r>
    </w:p>
    <w:p w14:paraId="07883603" w14:textId="5CB73565" w:rsidR="000738C5" w:rsidRPr="00F35B61" w:rsidRDefault="000738C5" w:rsidP="00890E6B">
      <w:pPr>
        <w:ind w:left="708"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>a</w:t>
      </w:r>
      <w:proofErr w:type="gramEnd"/>
      <w:r w:rsidRPr="00F35B61">
        <w:rPr>
          <w:rFonts w:ascii="Arial" w:hAnsi="Arial" w:cs="Arial"/>
          <w:sz w:val="24"/>
          <w:szCs w:val="24"/>
        </w:rPr>
        <w:t>)pelo representante legal do licitante,</w:t>
      </w:r>
    </w:p>
    <w:p w14:paraId="0F8CB6B5" w14:textId="7B88586D" w:rsidR="000738C5" w:rsidRPr="00F35B61" w:rsidRDefault="000738C5" w:rsidP="00890E6B">
      <w:pPr>
        <w:ind w:left="709"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>b)</w:t>
      </w:r>
      <w:proofErr w:type="gramEnd"/>
      <w:r w:rsidRPr="00F35B61">
        <w:rPr>
          <w:rFonts w:ascii="Arial" w:hAnsi="Arial" w:cs="Arial"/>
          <w:sz w:val="24"/>
          <w:szCs w:val="24"/>
        </w:rPr>
        <w:t>por procurador munido do respectivo mandado,</w:t>
      </w:r>
    </w:p>
    <w:p w14:paraId="2449F846" w14:textId="38B54DA7" w:rsidR="000738C5" w:rsidRPr="00F35B61" w:rsidRDefault="000738C5" w:rsidP="00890E6B">
      <w:pPr>
        <w:ind w:left="709"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lastRenderedPageBreak/>
        <w:t>c)</w:t>
      </w:r>
      <w:proofErr w:type="gramEnd"/>
      <w:r w:rsidRPr="00F35B61">
        <w:rPr>
          <w:rFonts w:ascii="Arial" w:hAnsi="Arial" w:cs="Arial"/>
          <w:sz w:val="24"/>
          <w:szCs w:val="24"/>
        </w:rPr>
        <w:t>por mensageiro.</w:t>
      </w:r>
    </w:p>
    <w:p w14:paraId="44C669F3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12.2 - Se a entrega for efetuada pelo representante legal do licitante, assim considerado aquele que nos atos de constituição da empresa está qualificado como tal, este deverá apresentar à Comissão de Licitação, para exame, no ato da entrega, documentos de identidade. </w:t>
      </w:r>
    </w:p>
    <w:p w14:paraId="0ADB64ED" w14:textId="4A06E562" w:rsidR="000738C5" w:rsidRPr="00F35B61" w:rsidRDefault="000738C5" w:rsidP="00890E6B">
      <w:pPr>
        <w:pStyle w:val="Corpodetexto"/>
        <w:spacing w:after="0"/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12.3 - No caso de procuradores estes deverão apresentar à Comissão de Licitação, a procuração com firma reconhecida em Cartório, que os credencie como representante do proponente, conforme modelo do </w:t>
      </w:r>
      <w:r w:rsidRPr="00F35B61">
        <w:rPr>
          <w:rFonts w:ascii="Arial" w:hAnsi="Arial" w:cs="Arial"/>
          <w:b/>
          <w:sz w:val="24"/>
          <w:szCs w:val="24"/>
        </w:rPr>
        <w:t>ANEXO</w:t>
      </w:r>
      <w:r w:rsidR="00155417">
        <w:rPr>
          <w:rFonts w:ascii="Arial" w:hAnsi="Arial" w:cs="Arial"/>
          <w:b/>
          <w:sz w:val="24"/>
          <w:szCs w:val="24"/>
        </w:rPr>
        <w:t xml:space="preserve"> </w:t>
      </w:r>
      <w:r w:rsidRPr="00F35B61">
        <w:rPr>
          <w:rFonts w:ascii="Arial" w:hAnsi="Arial" w:cs="Arial"/>
          <w:b/>
          <w:sz w:val="24"/>
          <w:szCs w:val="24"/>
        </w:rPr>
        <w:t>V</w:t>
      </w:r>
      <w:r w:rsidR="00155417" w:rsidRPr="00155417">
        <w:rPr>
          <w:rFonts w:ascii="Arial" w:hAnsi="Arial" w:cs="Arial"/>
          <w:sz w:val="24"/>
          <w:szCs w:val="24"/>
        </w:rPr>
        <w:t>.</w:t>
      </w:r>
      <w:r w:rsidR="00155417">
        <w:rPr>
          <w:rFonts w:ascii="Arial" w:hAnsi="Arial" w:cs="Arial"/>
          <w:sz w:val="24"/>
          <w:szCs w:val="24"/>
        </w:rPr>
        <w:t xml:space="preserve"> </w:t>
      </w:r>
      <w:r w:rsidRPr="00F35B61">
        <w:rPr>
          <w:rFonts w:ascii="Arial" w:hAnsi="Arial" w:cs="Arial"/>
          <w:sz w:val="24"/>
          <w:szCs w:val="24"/>
        </w:rPr>
        <w:t>Os outorgados deverão apresentar, também, seus documentos pessoais e os atos de constituição da empresa demonstrando que o outorgante tem poderes para outorgar a procuração.</w:t>
      </w:r>
    </w:p>
    <w:p w14:paraId="1DBB7CD1" w14:textId="77777777" w:rsidR="000738C5" w:rsidRPr="00F35B61" w:rsidRDefault="000738C5" w:rsidP="00890E6B">
      <w:pPr>
        <w:pStyle w:val="Recuodecorpodetexto"/>
        <w:ind w:right="-1"/>
      </w:pPr>
      <w:r w:rsidRPr="00F35B61">
        <w:t>12.4 - A representação do licitante junto à Comissão de Licitação e em todos os atos do processo licitatório somente poderá ser exercida pelo representante legal, especificado no documento de constituição da empresa, ou por procuradores, através de instrumento próprio.</w:t>
      </w:r>
    </w:p>
    <w:p w14:paraId="3CB0118D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12.5 - Na hipótese prevista na alínea c do item 12.1 o portador da proposta poderá assistir à sessão pública</w:t>
      </w:r>
      <w:proofErr w:type="gramStart"/>
      <w:r w:rsidRPr="00F35B61">
        <w:rPr>
          <w:rFonts w:ascii="Arial" w:hAnsi="Arial" w:cs="Arial"/>
          <w:sz w:val="24"/>
          <w:szCs w:val="24"/>
        </w:rPr>
        <w:t xml:space="preserve"> porém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, por lhe faltar qualificação, não poderá se manifestar em nome do licitante. </w:t>
      </w:r>
    </w:p>
    <w:p w14:paraId="499E2DD5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12.6- Falhas, irregularidade, ou falta de documentação dos representantes dos licitantes não impedirão a participação destas no certame. No entanto, a pessoa inabilitada como representante, não poderá se manifestar ou praticar atos em nome da licitante durante a sessão, embora esteja garantido o direito de assisti-la. </w:t>
      </w:r>
    </w:p>
    <w:p w14:paraId="54511586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12.7 - Também não serão aceitas propostas enviadas por telex, telefax ou qualquer outro meio de comunicação à distância. </w:t>
      </w:r>
    </w:p>
    <w:p w14:paraId="45B3AB04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12.8 – A Prefeitura não se responsabilizará por propostas encaminhadas de forma diversa do estabelecido neste Edital ou por seus extravios antes do seu recebimento.</w:t>
      </w:r>
    </w:p>
    <w:p w14:paraId="18B4A387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</w:p>
    <w:p w14:paraId="64F23B2C" w14:textId="77777777" w:rsidR="000738C5" w:rsidRPr="00F35B61" w:rsidRDefault="000738C5" w:rsidP="00890E6B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13 - DO RECEBIMENTO E ABERTURA DA DOCUMENTAÇÃO E PROPOSTA</w:t>
      </w:r>
    </w:p>
    <w:p w14:paraId="3BD4EB9D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13.1 - Em sessão pública, na data e hora estabelecidas no preâmbulo deste instrumento, a Comissão de Licitação receberá os envelopes com a documentação e proposta dos </w:t>
      </w:r>
      <w:proofErr w:type="gramStart"/>
      <w:r w:rsidRPr="00F35B61">
        <w:rPr>
          <w:rFonts w:ascii="Arial" w:hAnsi="Arial" w:cs="Arial"/>
          <w:sz w:val="24"/>
          <w:szCs w:val="24"/>
        </w:rPr>
        <w:t>licitantes</w:t>
      </w:r>
      <w:proofErr w:type="gramEnd"/>
    </w:p>
    <w:p w14:paraId="725FBDB3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13.2 - A Comissão de Licitação, a seu exclusivo critério, poderá optar pela análise da documentação em trabalho interno ou na própria sessão.</w:t>
      </w:r>
    </w:p>
    <w:p w14:paraId="5DFD69CC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13.3 - Estando todos os licitantes presentes o Presidente da Comissão poderá divulgar o resultado da fase de documentação.</w:t>
      </w:r>
    </w:p>
    <w:p w14:paraId="5DD094FE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13.4 - Desejando prosseguir a sessão para abertura das propostas, estando presentes todos os licitantes, o presidente da sessão consultará se os mesmos renunciam ao direito de apresentar recurso com relação à decisão da Comissão de Licitação relativa à fase de habilitação.</w:t>
      </w:r>
    </w:p>
    <w:p w14:paraId="25F0C4F8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13.5 - Havendo concordância de </w:t>
      </w:r>
      <w:proofErr w:type="gramStart"/>
      <w:r w:rsidRPr="00F35B61">
        <w:rPr>
          <w:rFonts w:ascii="Arial" w:hAnsi="Arial" w:cs="Arial"/>
          <w:sz w:val="24"/>
          <w:szCs w:val="24"/>
        </w:rPr>
        <w:t>todos, o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presidente da sessão solicitará que se conste em ata que os mesmos renunciaram ao direito de interpor recurso contra o resultado da fase de habilitação. </w:t>
      </w:r>
    </w:p>
    <w:p w14:paraId="20C118C4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13.6 - Caso não haja renúncia de </w:t>
      </w:r>
      <w:proofErr w:type="gramStart"/>
      <w:r w:rsidRPr="00F35B61">
        <w:rPr>
          <w:rFonts w:ascii="Arial" w:hAnsi="Arial" w:cs="Arial"/>
          <w:sz w:val="24"/>
          <w:szCs w:val="24"/>
        </w:rPr>
        <w:t>todos, a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sessão será encerrada sem abertura dos envelopes propostas.</w:t>
      </w:r>
    </w:p>
    <w:p w14:paraId="2ADFD34C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lastRenderedPageBreak/>
        <w:t>13.7 – Na hipótese do item anterior, as propostas dos licitantes habilitados serão abertas em sessão a ser marcado pela Comissão, depois de transcorrido o prazo para interposição de recurso ou após o julgamento dos recursos apresentados.</w:t>
      </w:r>
    </w:p>
    <w:p w14:paraId="67B9D802" w14:textId="3796D01D" w:rsidR="000738C5" w:rsidRPr="00F35B61" w:rsidRDefault="00FC379D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13.8 – </w:t>
      </w:r>
      <w:r w:rsidR="000738C5" w:rsidRPr="00F35B61">
        <w:rPr>
          <w:rFonts w:ascii="Arial" w:hAnsi="Arial" w:cs="Arial"/>
          <w:sz w:val="24"/>
          <w:szCs w:val="24"/>
        </w:rPr>
        <w:t>Em caso de empate entre duas ou mais propostas, far-se-á o desempate de acordo com parágrafo segundo do artigo 3º combinado com parágrafo 2</w:t>
      </w:r>
      <w:r w:rsidR="000738C5" w:rsidRPr="00F35B61">
        <w:rPr>
          <w:rFonts w:ascii="Arial" w:hAnsi="Arial" w:cs="Arial"/>
          <w:sz w:val="24"/>
          <w:szCs w:val="24"/>
        </w:rPr>
        <w:softHyphen/>
        <w:t>º do artigo 45 da Lei nº 8.666/93.</w:t>
      </w:r>
    </w:p>
    <w:p w14:paraId="5FA0B6EA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13.9 - No caso de sorteio, este será realizado na própria sessão desde que todos os licitantes estejam presentes e renunciem ao direito de apresentar recurso com relação à decisão da Comissão de Licitação relativa à fase de julgamento das propostas de preços.</w:t>
      </w:r>
    </w:p>
    <w:p w14:paraId="33962851" w14:textId="77777777" w:rsidR="000738C5" w:rsidRPr="00F35B61" w:rsidRDefault="000738C5" w:rsidP="00890E6B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13.10 - Ocorrendo qualquer das situações em que os </w:t>
      </w:r>
      <w:r w:rsidRPr="00F35B61">
        <w:rPr>
          <w:rFonts w:ascii="Arial" w:hAnsi="Arial" w:cs="Arial"/>
          <w:b/>
          <w:sz w:val="24"/>
          <w:szCs w:val="24"/>
        </w:rPr>
        <w:t>ENVELOPES PROPOSTAS</w:t>
      </w:r>
      <w:r w:rsidRPr="00F35B61">
        <w:rPr>
          <w:rFonts w:ascii="Arial" w:hAnsi="Arial" w:cs="Arial"/>
          <w:sz w:val="24"/>
          <w:szCs w:val="24"/>
        </w:rPr>
        <w:t xml:space="preserve"> fiquem sob a guarda da Comissão de Licitação, </w:t>
      </w:r>
      <w:proofErr w:type="gramStart"/>
      <w:r w:rsidRPr="00F35B61">
        <w:rPr>
          <w:rFonts w:ascii="Arial" w:hAnsi="Arial" w:cs="Arial"/>
          <w:sz w:val="24"/>
          <w:szCs w:val="24"/>
        </w:rPr>
        <w:t>estes serão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rubricados pelos representantes dos licitantes presentes e, no início da sessão programada para sua abertura, o presidente da sessão os submeterá ao exame de todos os concorrentes para que verifiquem se os envelopes foram violados .</w:t>
      </w:r>
      <w:r w:rsidRPr="00F35B61">
        <w:rPr>
          <w:rFonts w:ascii="Arial" w:hAnsi="Arial" w:cs="Arial"/>
          <w:b/>
          <w:sz w:val="24"/>
          <w:szCs w:val="24"/>
        </w:rPr>
        <w:t xml:space="preserve"> </w:t>
      </w:r>
    </w:p>
    <w:p w14:paraId="22958830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13.11- Encerrada a licitação a Comissão e os concorrentes presentes assinarão a respectiva ata da sessão.</w:t>
      </w:r>
    </w:p>
    <w:p w14:paraId="5D966E54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</w:p>
    <w:p w14:paraId="6F1384FF" w14:textId="77777777" w:rsidR="000738C5" w:rsidRPr="00F35B61" w:rsidRDefault="000738C5" w:rsidP="00890E6B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 xml:space="preserve">14 - DOS RECURSOS ADMINISTRATIVOS </w:t>
      </w:r>
    </w:p>
    <w:p w14:paraId="5AE22DD6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14.1 - 0 Os recursos administrativos obedecerão ao estabelecido no art. 109 da Lei N.º 8.666/93, devidamente fundamentados e serão entregues à </w:t>
      </w:r>
      <w:r w:rsidRPr="00F35B61">
        <w:rPr>
          <w:rFonts w:ascii="Arial" w:hAnsi="Arial" w:cs="Arial"/>
          <w:b/>
          <w:sz w:val="24"/>
          <w:szCs w:val="24"/>
        </w:rPr>
        <w:t>COMISSÃO DE LICITAÇÃO</w:t>
      </w:r>
      <w:r w:rsidRPr="00F35B61">
        <w:rPr>
          <w:rFonts w:ascii="Arial" w:hAnsi="Arial" w:cs="Arial"/>
          <w:sz w:val="24"/>
          <w:szCs w:val="24"/>
        </w:rPr>
        <w:t xml:space="preserve"> dentro do prazo estipulado no art. 109 da Lei N.º 8.666/93.</w:t>
      </w:r>
    </w:p>
    <w:p w14:paraId="320546AE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147.2 - Conforme faculdade prevista no art. 109, § 6º os licitantes terão o prazo de </w:t>
      </w:r>
      <w:proofErr w:type="gramStart"/>
      <w:r w:rsidRPr="00F35B61">
        <w:rPr>
          <w:rFonts w:ascii="Arial" w:hAnsi="Arial" w:cs="Arial"/>
          <w:sz w:val="24"/>
          <w:szCs w:val="24"/>
        </w:rPr>
        <w:t>2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(dois) dias úteis a contar da data de divulgação dos resultados das fases de habilitação e propostas para apresentar recurso contra os julgamentos da </w:t>
      </w:r>
      <w:r w:rsidRPr="00F35B61">
        <w:rPr>
          <w:rFonts w:ascii="Arial" w:hAnsi="Arial" w:cs="Arial"/>
          <w:b/>
          <w:sz w:val="24"/>
          <w:szCs w:val="24"/>
        </w:rPr>
        <w:t>COMISSÃO DE LICITAÇÃO.</w:t>
      </w:r>
    </w:p>
    <w:p w14:paraId="0F75562F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14.3 - Os recursos serão dirigidos ao </w:t>
      </w:r>
      <w:r w:rsidRPr="00F35B61">
        <w:rPr>
          <w:rFonts w:ascii="Arial" w:hAnsi="Arial" w:cs="Arial"/>
          <w:sz w:val="24"/>
          <w:szCs w:val="24"/>
        </w:rPr>
        <w:fldChar w:fldCharType="begin"/>
      </w:r>
      <w:r w:rsidRPr="00F35B61">
        <w:rPr>
          <w:rFonts w:ascii="Arial" w:hAnsi="Arial" w:cs="Arial"/>
          <w:sz w:val="24"/>
          <w:szCs w:val="24"/>
        </w:rPr>
        <w:instrText xml:space="preserve"> MERGEFIELD Cargo_do_Ordenador_da_Despesa </w:instrText>
      </w:r>
      <w:r w:rsidRPr="00F35B61">
        <w:rPr>
          <w:rFonts w:ascii="Arial" w:hAnsi="Arial" w:cs="Arial"/>
          <w:sz w:val="24"/>
          <w:szCs w:val="24"/>
        </w:rPr>
        <w:fldChar w:fldCharType="separate"/>
      </w:r>
      <w:r w:rsidRPr="00F35B61">
        <w:rPr>
          <w:rFonts w:ascii="Arial" w:hAnsi="Arial" w:cs="Arial"/>
          <w:noProof/>
          <w:sz w:val="24"/>
          <w:szCs w:val="24"/>
        </w:rPr>
        <w:t>Prefeito Municipal</w:t>
      </w:r>
      <w:r w:rsidRPr="00F35B61">
        <w:rPr>
          <w:rFonts w:ascii="Arial" w:hAnsi="Arial" w:cs="Arial"/>
          <w:sz w:val="24"/>
          <w:szCs w:val="24"/>
        </w:rPr>
        <w:fldChar w:fldCharType="end"/>
      </w:r>
      <w:r w:rsidRPr="00F35B61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F35B61">
        <w:rPr>
          <w:rFonts w:ascii="Arial" w:hAnsi="Arial" w:cs="Arial"/>
          <w:sz w:val="24"/>
          <w:szCs w:val="24"/>
        </w:rPr>
        <w:t xml:space="preserve">encaminhados através da </w:t>
      </w:r>
      <w:r w:rsidRPr="00F35B61">
        <w:rPr>
          <w:rFonts w:ascii="Arial" w:hAnsi="Arial" w:cs="Arial"/>
          <w:b/>
          <w:sz w:val="24"/>
          <w:szCs w:val="24"/>
        </w:rPr>
        <w:t>COMISSÃO DE LICITAÇÃO</w:t>
      </w:r>
      <w:proofErr w:type="gramEnd"/>
      <w:r w:rsidRPr="00F35B61">
        <w:rPr>
          <w:rFonts w:ascii="Arial" w:hAnsi="Arial" w:cs="Arial"/>
          <w:color w:val="008000"/>
          <w:sz w:val="24"/>
          <w:szCs w:val="24"/>
        </w:rPr>
        <w:t xml:space="preserve"> </w:t>
      </w:r>
      <w:r w:rsidRPr="00F35B61">
        <w:rPr>
          <w:rFonts w:ascii="Arial" w:hAnsi="Arial" w:cs="Arial"/>
          <w:sz w:val="24"/>
          <w:szCs w:val="24"/>
        </w:rPr>
        <w:t>conforme estabelece o § 4º do art. 109 da Lei 8666/93.</w:t>
      </w:r>
    </w:p>
    <w:p w14:paraId="2377FBCE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14.4 - Interposto o recurso por um dos licitantes a </w:t>
      </w:r>
      <w:r w:rsidRPr="00F35B61">
        <w:rPr>
          <w:rFonts w:ascii="Arial" w:hAnsi="Arial" w:cs="Arial"/>
          <w:b/>
          <w:sz w:val="24"/>
          <w:szCs w:val="24"/>
        </w:rPr>
        <w:t xml:space="preserve">COMISSÃO DE LICITAÇÃO </w:t>
      </w:r>
      <w:r w:rsidRPr="00F35B61">
        <w:rPr>
          <w:rFonts w:ascii="Arial" w:hAnsi="Arial" w:cs="Arial"/>
          <w:sz w:val="24"/>
          <w:szCs w:val="24"/>
        </w:rPr>
        <w:t xml:space="preserve">comunicará aos demais licitantes que, querendo, poderão impugná-lo no prazo de </w:t>
      </w:r>
      <w:proofErr w:type="gramStart"/>
      <w:r w:rsidRPr="00F35B61">
        <w:rPr>
          <w:rFonts w:ascii="Arial" w:hAnsi="Arial" w:cs="Arial"/>
          <w:sz w:val="24"/>
          <w:szCs w:val="24"/>
        </w:rPr>
        <w:t>2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dias úteis contados a partir do recebimento da notificação.</w:t>
      </w:r>
    </w:p>
    <w:p w14:paraId="4D03C030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</w:p>
    <w:p w14:paraId="23F0CDAD" w14:textId="77777777" w:rsidR="000738C5" w:rsidRPr="00F35B61" w:rsidRDefault="000738C5" w:rsidP="00890E6B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15 - DA ASSINATURA DO INSTRUMENTO CONTRATUAL</w:t>
      </w:r>
    </w:p>
    <w:p w14:paraId="680F3053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15.1- O adjudicatário firmará com a </w:t>
      </w:r>
      <w:r w:rsidRPr="00F35B61">
        <w:rPr>
          <w:rFonts w:ascii="Arial" w:hAnsi="Arial" w:cs="Arial"/>
          <w:b/>
          <w:sz w:val="24"/>
          <w:szCs w:val="24"/>
        </w:rPr>
        <w:t>PREFEITURA</w:t>
      </w:r>
      <w:r w:rsidRPr="00F35B61">
        <w:rPr>
          <w:rFonts w:ascii="Arial" w:hAnsi="Arial" w:cs="Arial"/>
          <w:sz w:val="24"/>
          <w:szCs w:val="24"/>
        </w:rPr>
        <w:t xml:space="preserve"> instrumento contratual conforme modelo do </w:t>
      </w:r>
      <w:r w:rsidRPr="00F35B61">
        <w:rPr>
          <w:rFonts w:ascii="Arial" w:hAnsi="Arial" w:cs="Arial"/>
          <w:b/>
          <w:sz w:val="24"/>
          <w:szCs w:val="24"/>
        </w:rPr>
        <w:t>Anexo II</w:t>
      </w:r>
      <w:r w:rsidRPr="00F35B61">
        <w:rPr>
          <w:rFonts w:ascii="Arial" w:hAnsi="Arial" w:cs="Arial"/>
          <w:sz w:val="24"/>
          <w:szCs w:val="24"/>
        </w:rPr>
        <w:t xml:space="preserve"> a este instrumento.</w:t>
      </w:r>
    </w:p>
    <w:p w14:paraId="29BDCF1F" w14:textId="77777777" w:rsidR="000738C5" w:rsidRPr="00F35B61" w:rsidRDefault="000738C5" w:rsidP="00890E6B">
      <w:pPr>
        <w:tabs>
          <w:tab w:val="left" w:pos="0"/>
        </w:tabs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15.2 - Para assinar o instrumento contratual o adjudicatário deverá apresentar os documentos de constituição de sua empresa, com todas as alterações devidamente registradas, na forma da legislação, e os documentos de identidade e CPF do seu representante legal, signatário do instrumento contratual.</w:t>
      </w:r>
    </w:p>
    <w:p w14:paraId="71BFB279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15.3 - A </w:t>
      </w:r>
      <w:r w:rsidRPr="00F35B61">
        <w:rPr>
          <w:rFonts w:ascii="Arial" w:hAnsi="Arial" w:cs="Arial"/>
          <w:b/>
          <w:sz w:val="24"/>
          <w:szCs w:val="24"/>
        </w:rPr>
        <w:t>CONTRATADA</w:t>
      </w:r>
      <w:r w:rsidRPr="00F35B61">
        <w:rPr>
          <w:rFonts w:ascii="Arial" w:hAnsi="Arial" w:cs="Arial"/>
          <w:sz w:val="24"/>
          <w:szCs w:val="24"/>
        </w:rPr>
        <w:t xml:space="preserve"> não poderá subcontratar, no todo ou em partes, os serviços objetos desta licitação sem prévia e expressa autorização, por escrito, da </w:t>
      </w:r>
      <w:r w:rsidRPr="00F35B61">
        <w:rPr>
          <w:rFonts w:ascii="Arial" w:hAnsi="Arial" w:cs="Arial"/>
          <w:b/>
          <w:sz w:val="24"/>
          <w:szCs w:val="24"/>
        </w:rPr>
        <w:t>CONTRATANTE</w:t>
      </w:r>
      <w:r w:rsidRPr="00F35B61">
        <w:rPr>
          <w:rFonts w:ascii="Arial" w:hAnsi="Arial" w:cs="Arial"/>
          <w:sz w:val="24"/>
          <w:szCs w:val="24"/>
        </w:rPr>
        <w:t>.</w:t>
      </w:r>
    </w:p>
    <w:p w14:paraId="622EC078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</w:p>
    <w:p w14:paraId="369AA6D1" w14:textId="77777777" w:rsidR="000738C5" w:rsidRPr="00F35B61" w:rsidRDefault="000738C5" w:rsidP="00890E6B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lastRenderedPageBreak/>
        <w:t>16 - DO REAJUSTAMENTO</w:t>
      </w:r>
    </w:p>
    <w:p w14:paraId="65FE76FE" w14:textId="2C383D9B" w:rsidR="000738C5" w:rsidRPr="00F35B61" w:rsidRDefault="000738C5" w:rsidP="00890E6B">
      <w:pPr>
        <w:pStyle w:val="Recuodecorpodetexto"/>
        <w:widowControl w:val="0"/>
        <w:ind w:right="-1"/>
      </w:pPr>
      <w:r w:rsidRPr="00F35B61">
        <w:t xml:space="preserve">16.1 - O preço contratual, obedecida à periodicidade de um ano disposta no “caput” do art. 28 da lei nº 9069/95 será reajustado mediante a aplicação da variação do </w:t>
      </w:r>
      <w:r w:rsidR="00FC379D" w:rsidRPr="00FD1676">
        <w:t>IPCA</w:t>
      </w:r>
      <w:r w:rsidRPr="00FD1676">
        <w:t xml:space="preserve"> n</w:t>
      </w:r>
      <w:r w:rsidRPr="00F35B61">
        <w:t>o período ou outro índice que venha a substituí-lo.</w:t>
      </w:r>
    </w:p>
    <w:p w14:paraId="6E27CAA8" w14:textId="77777777" w:rsidR="000738C5" w:rsidRPr="00F35B61" w:rsidRDefault="000738C5" w:rsidP="00890E6B">
      <w:pPr>
        <w:pStyle w:val="Recuodecorpodetexto"/>
        <w:widowControl w:val="0"/>
        <w:ind w:right="-1"/>
      </w:pPr>
    </w:p>
    <w:p w14:paraId="07968DD0" w14:textId="77777777" w:rsidR="000738C5" w:rsidRPr="00F35B61" w:rsidRDefault="000738C5" w:rsidP="00890E6B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17 - DO PAGAMENTO PELOS SERVIÇOS REALIZADOS</w:t>
      </w:r>
    </w:p>
    <w:p w14:paraId="35CB24ED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17.1 - O preço global contratado será pago em </w:t>
      </w:r>
      <w:r w:rsidR="009872E7" w:rsidRPr="00F35B61">
        <w:rPr>
          <w:rFonts w:ascii="Arial" w:hAnsi="Arial" w:cs="Arial"/>
          <w:sz w:val="24"/>
          <w:szCs w:val="24"/>
        </w:rPr>
        <w:t>12</w:t>
      </w:r>
      <w:r w:rsidRPr="00F35B61">
        <w:rPr>
          <w:rFonts w:ascii="Arial" w:hAnsi="Arial" w:cs="Arial"/>
          <w:sz w:val="24"/>
          <w:szCs w:val="24"/>
        </w:rPr>
        <w:t xml:space="preserve"> (</w:t>
      </w:r>
      <w:r w:rsidR="009872E7" w:rsidRPr="00F35B61">
        <w:rPr>
          <w:rFonts w:ascii="Arial" w:hAnsi="Arial" w:cs="Arial"/>
          <w:sz w:val="24"/>
          <w:szCs w:val="24"/>
        </w:rPr>
        <w:t>doze</w:t>
      </w:r>
      <w:r w:rsidRPr="00F35B61">
        <w:rPr>
          <w:rFonts w:ascii="Arial" w:hAnsi="Arial" w:cs="Arial"/>
          <w:sz w:val="24"/>
          <w:szCs w:val="24"/>
        </w:rPr>
        <w:t xml:space="preserve">) parcelas mensais iguais e sucessivas até o 10º dia do mês </w:t>
      </w:r>
      <w:proofErr w:type="spellStart"/>
      <w:r w:rsidRPr="00F35B61">
        <w:rPr>
          <w:rFonts w:ascii="Arial" w:hAnsi="Arial" w:cs="Arial"/>
          <w:sz w:val="24"/>
          <w:szCs w:val="24"/>
        </w:rPr>
        <w:t>subseqüente</w:t>
      </w:r>
      <w:proofErr w:type="spellEnd"/>
      <w:r w:rsidRPr="00F35B61">
        <w:rPr>
          <w:rFonts w:ascii="Arial" w:hAnsi="Arial" w:cs="Arial"/>
          <w:sz w:val="24"/>
          <w:szCs w:val="24"/>
        </w:rPr>
        <w:t xml:space="preserve"> ao da realização dos serviços.</w:t>
      </w:r>
    </w:p>
    <w:p w14:paraId="4D54730F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17.2 - O primeiro pagamento será efetuado até o 10º (décimo) dia do mês seguinte ao da execução dos serviços</w:t>
      </w:r>
    </w:p>
    <w:p w14:paraId="3BCEF3EC" w14:textId="77777777" w:rsidR="000738C5" w:rsidRPr="00F35B61" w:rsidRDefault="000738C5" w:rsidP="004C3D34">
      <w:pPr>
        <w:pStyle w:val="Corpodetexto2"/>
        <w:spacing w:after="0" w:line="240" w:lineRule="auto"/>
        <w:ind w:right="-1"/>
        <w:jc w:val="both"/>
        <w:rPr>
          <w:rFonts w:ascii="Arial" w:hAnsi="Arial" w:cs="Arial"/>
          <w:b/>
        </w:rPr>
      </w:pPr>
      <w:r w:rsidRPr="00F35B61">
        <w:rPr>
          <w:rFonts w:ascii="Arial" w:hAnsi="Arial" w:cs="Arial"/>
        </w:rPr>
        <w:t>17.3 – Havendo necessidade de contratação de profissional para acompanhamento de processo em outra comarca ou jurisdição, bem com a necessidade de deslocamento de advogados para execução de atividades em outra comarca ou jurisdição, o contratante ressarcirá todas as despesas realizadas, procedendo, inclusive, ao pagamento de todas as despesas de transporte, alimentação e pernoite, mediante a apresentação de comprovantes“.</w:t>
      </w:r>
    </w:p>
    <w:p w14:paraId="0D7066AD" w14:textId="77777777" w:rsidR="000738C5" w:rsidRPr="00F35B61" w:rsidRDefault="000738C5" w:rsidP="004C3D34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17.4</w:t>
      </w:r>
      <w:r w:rsidRPr="00F35B61">
        <w:rPr>
          <w:rFonts w:ascii="Arial" w:hAnsi="Arial" w:cs="Arial"/>
          <w:b/>
          <w:sz w:val="24"/>
          <w:szCs w:val="24"/>
        </w:rPr>
        <w:t xml:space="preserve"> </w:t>
      </w:r>
      <w:r w:rsidRPr="00F35B61">
        <w:rPr>
          <w:rFonts w:ascii="Arial" w:hAnsi="Arial" w:cs="Arial"/>
          <w:sz w:val="24"/>
          <w:szCs w:val="24"/>
        </w:rPr>
        <w:t>- Caso a execução dos serviços seja paralisada por qualquer motivo, também será sustado o pagamento pendente de quitação.</w:t>
      </w:r>
    </w:p>
    <w:p w14:paraId="2C1FA855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</w:p>
    <w:p w14:paraId="5589822B" w14:textId="77777777" w:rsidR="000738C5" w:rsidRPr="00F35B61" w:rsidRDefault="000738C5" w:rsidP="00890E6B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18 - DAS DOTAÇÕES ORÇAMENTÁRIAS</w:t>
      </w:r>
    </w:p>
    <w:p w14:paraId="17539BCB" w14:textId="5398E263" w:rsidR="000738C5" w:rsidRPr="00F35B61" w:rsidRDefault="000738C5" w:rsidP="00890E6B">
      <w:pPr>
        <w:ind w:right="-1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18.1</w:t>
      </w:r>
      <w:r w:rsidRPr="00F35B61">
        <w:rPr>
          <w:rFonts w:ascii="Arial" w:hAnsi="Arial" w:cs="Arial"/>
          <w:b/>
          <w:sz w:val="24"/>
          <w:szCs w:val="24"/>
        </w:rPr>
        <w:t xml:space="preserve"> </w:t>
      </w:r>
      <w:r w:rsidRPr="00F35B61">
        <w:rPr>
          <w:rFonts w:ascii="Arial" w:hAnsi="Arial" w:cs="Arial"/>
          <w:sz w:val="24"/>
          <w:szCs w:val="24"/>
        </w:rPr>
        <w:t xml:space="preserve">- As despesas com o objeto de que trata este instrumento correrão à conta da dotação orçamentária: </w:t>
      </w:r>
      <w:r w:rsidRPr="00F35B61">
        <w:rPr>
          <w:rFonts w:ascii="Arial" w:hAnsi="Arial" w:cs="Arial"/>
          <w:color w:val="000000"/>
          <w:sz w:val="24"/>
          <w:szCs w:val="24"/>
        </w:rPr>
        <w:t xml:space="preserve">do </w:t>
      </w:r>
      <w:r w:rsidR="00FC379D">
        <w:rPr>
          <w:rFonts w:ascii="Arial" w:hAnsi="Arial" w:cs="Arial"/>
          <w:b/>
          <w:color w:val="000000"/>
          <w:sz w:val="24"/>
          <w:szCs w:val="24"/>
        </w:rPr>
        <w:t>Orçamento de 2022</w:t>
      </w:r>
      <w:r w:rsidRPr="00F35B61">
        <w:rPr>
          <w:rFonts w:ascii="Arial" w:hAnsi="Arial" w:cs="Arial"/>
          <w:b/>
          <w:color w:val="000000"/>
          <w:sz w:val="24"/>
          <w:szCs w:val="24"/>
        </w:rPr>
        <w:t xml:space="preserve">: </w:t>
      </w:r>
    </w:p>
    <w:p w14:paraId="0EF1B7F1" w14:textId="11CF1F40" w:rsidR="009872E7" w:rsidRPr="002A44D2" w:rsidRDefault="00FC379D" w:rsidP="002A44D2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C379D">
        <w:rPr>
          <w:rFonts w:ascii="Arial" w:hAnsi="Arial" w:cs="Arial"/>
          <w:b/>
          <w:sz w:val="24"/>
          <w:szCs w:val="24"/>
        </w:rPr>
        <w:t>3.3.90.35.00.2.01.01.04.122.0002.2.0007</w:t>
      </w:r>
      <w:r w:rsidR="002A44D2" w:rsidRPr="002A44D2">
        <w:rPr>
          <w:rFonts w:ascii="Arial" w:hAnsi="Arial" w:cs="Arial"/>
          <w:b/>
          <w:sz w:val="24"/>
          <w:szCs w:val="24"/>
        </w:rPr>
        <w:t xml:space="preserve">- </w:t>
      </w:r>
      <w:r w:rsidRPr="00FC379D">
        <w:rPr>
          <w:rFonts w:ascii="Arial" w:hAnsi="Arial" w:cs="Arial"/>
          <w:b/>
          <w:sz w:val="24"/>
          <w:szCs w:val="24"/>
        </w:rPr>
        <w:t>ASSESSORIA JURÍDICA</w:t>
      </w:r>
      <w:r w:rsidR="002A44D2" w:rsidRPr="002A44D2">
        <w:rPr>
          <w:rFonts w:ascii="Arial" w:hAnsi="Arial" w:cs="Arial"/>
          <w:b/>
          <w:sz w:val="24"/>
          <w:szCs w:val="24"/>
        </w:rPr>
        <w:t xml:space="preserve"> / 100</w:t>
      </w:r>
    </w:p>
    <w:p w14:paraId="4178D3C1" w14:textId="77777777" w:rsidR="002A44D2" w:rsidRDefault="002A44D2" w:rsidP="00890E6B">
      <w:pPr>
        <w:ind w:right="-1"/>
        <w:jc w:val="both"/>
        <w:rPr>
          <w:rFonts w:ascii="Arial" w:hAnsi="Arial" w:cs="Arial"/>
          <w:b/>
          <w:sz w:val="24"/>
          <w:szCs w:val="24"/>
        </w:rPr>
      </w:pPr>
    </w:p>
    <w:p w14:paraId="6A2A6367" w14:textId="23D1C4D5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19 - DAS SANÇÕES ADMINISTRATIVAS</w:t>
      </w:r>
    </w:p>
    <w:p w14:paraId="773451DD" w14:textId="77777777" w:rsidR="000738C5" w:rsidRPr="00F35B61" w:rsidRDefault="000738C5" w:rsidP="00890E6B">
      <w:pPr>
        <w:pStyle w:val="Recuodecorpodetexto"/>
        <w:ind w:right="-1"/>
      </w:pPr>
      <w:r w:rsidRPr="00F35B61">
        <w:t>19.1 - No caso do descumprimento total ou parcial, poderão ser aplicadas ao contratado as seguintes sanções:</w:t>
      </w:r>
    </w:p>
    <w:p w14:paraId="2D357742" w14:textId="77777777" w:rsidR="000738C5" w:rsidRPr="00F35B61" w:rsidRDefault="000738C5" w:rsidP="00890E6B">
      <w:pPr>
        <w:ind w:left="284" w:right="-1" w:hanging="284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·</w:t>
      </w:r>
      <w:r w:rsidRPr="00F35B61">
        <w:rPr>
          <w:rFonts w:ascii="Arial" w:hAnsi="Arial" w:cs="Arial"/>
          <w:sz w:val="24"/>
          <w:szCs w:val="24"/>
        </w:rPr>
        <w:tab/>
        <w:t>Advertência</w:t>
      </w:r>
    </w:p>
    <w:p w14:paraId="772CEF12" w14:textId="77777777" w:rsidR="000738C5" w:rsidRPr="00F35B61" w:rsidRDefault="000738C5" w:rsidP="00890E6B">
      <w:pPr>
        <w:ind w:left="284" w:right="-1" w:hanging="284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·</w:t>
      </w:r>
      <w:r w:rsidRPr="00F35B61">
        <w:rPr>
          <w:rFonts w:ascii="Arial" w:hAnsi="Arial" w:cs="Arial"/>
          <w:sz w:val="24"/>
          <w:szCs w:val="24"/>
        </w:rPr>
        <w:tab/>
        <w:t>Por cada infração cometida, multa de até 5% (cinco por cento) do valor contratado.</w:t>
      </w:r>
    </w:p>
    <w:p w14:paraId="11DC8C6A" w14:textId="77777777" w:rsidR="000738C5" w:rsidRPr="00F35B61" w:rsidRDefault="000738C5" w:rsidP="00890E6B">
      <w:pPr>
        <w:ind w:left="284" w:right="-1" w:hanging="284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·</w:t>
      </w:r>
      <w:r w:rsidRPr="00F35B61">
        <w:rPr>
          <w:rFonts w:ascii="Arial" w:hAnsi="Arial" w:cs="Arial"/>
          <w:sz w:val="24"/>
          <w:szCs w:val="24"/>
        </w:rPr>
        <w:tab/>
        <w:t xml:space="preserve">Suspensão temporária de participação em licitação e impedimento de contratar com a </w:t>
      </w:r>
      <w:r w:rsidRPr="00F35B61">
        <w:rPr>
          <w:rFonts w:ascii="Arial" w:hAnsi="Arial" w:cs="Arial"/>
          <w:b/>
          <w:sz w:val="24"/>
          <w:szCs w:val="24"/>
        </w:rPr>
        <w:t>ADMINISTRAÇÃO</w:t>
      </w:r>
      <w:r w:rsidRPr="00F35B61">
        <w:rPr>
          <w:rFonts w:ascii="Arial" w:hAnsi="Arial" w:cs="Arial"/>
          <w:sz w:val="24"/>
          <w:szCs w:val="24"/>
        </w:rPr>
        <w:t xml:space="preserve">, por prazo não superior a </w:t>
      </w:r>
      <w:proofErr w:type="gramStart"/>
      <w:r w:rsidRPr="00F35B61">
        <w:rPr>
          <w:rFonts w:ascii="Arial" w:hAnsi="Arial" w:cs="Arial"/>
          <w:sz w:val="24"/>
          <w:szCs w:val="24"/>
        </w:rPr>
        <w:t>2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(dois) anos;</w:t>
      </w:r>
    </w:p>
    <w:p w14:paraId="5503702F" w14:textId="77777777" w:rsidR="000738C5" w:rsidRPr="00F35B61" w:rsidRDefault="000738C5" w:rsidP="00890E6B">
      <w:pPr>
        <w:ind w:left="284" w:right="-1" w:hanging="284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·</w:t>
      </w:r>
      <w:r w:rsidRPr="00F35B61">
        <w:rPr>
          <w:rFonts w:ascii="Arial" w:hAnsi="Arial" w:cs="Arial"/>
          <w:sz w:val="24"/>
          <w:szCs w:val="24"/>
        </w:rPr>
        <w:tab/>
        <w:t xml:space="preserve">Declaração de inidoneidade para licitar ou contratar com a </w:t>
      </w:r>
      <w:r w:rsidRPr="00F35B61">
        <w:rPr>
          <w:rFonts w:ascii="Arial" w:hAnsi="Arial" w:cs="Arial"/>
          <w:b/>
          <w:sz w:val="24"/>
          <w:szCs w:val="24"/>
        </w:rPr>
        <w:t>ADMINISTRAÇÃO PÚBLICA.</w:t>
      </w:r>
    </w:p>
    <w:p w14:paraId="7FF3A552" w14:textId="77777777" w:rsidR="000738C5" w:rsidRPr="00F35B61" w:rsidRDefault="000738C5" w:rsidP="00890E6B">
      <w:pPr>
        <w:ind w:left="284" w:right="-1" w:hanging="284"/>
        <w:jc w:val="both"/>
        <w:rPr>
          <w:rFonts w:ascii="Arial" w:hAnsi="Arial" w:cs="Arial"/>
          <w:b/>
          <w:sz w:val="24"/>
          <w:szCs w:val="24"/>
        </w:rPr>
      </w:pPr>
    </w:p>
    <w:p w14:paraId="411A2A5C" w14:textId="77777777" w:rsidR="000738C5" w:rsidRPr="00F35B61" w:rsidRDefault="000738C5" w:rsidP="00890E6B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20 - DAS DISPOSIÇÕES COMPLEMENTARES</w:t>
      </w:r>
    </w:p>
    <w:p w14:paraId="23D7D0BC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20.1 - A </w:t>
      </w:r>
      <w:r w:rsidRPr="00F35B61">
        <w:rPr>
          <w:rFonts w:ascii="Arial" w:hAnsi="Arial" w:cs="Arial"/>
          <w:b/>
          <w:sz w:val="24"/>
          <w:szCs w:val="24"/>
        </w:rPr>
        <w:t>PREFEITURA</w:t>
      </w:r>
      <w:r w:rsidRPr="00F35B61">
        <w:rPr>
          <w:rFonts w:ascii="Arial" w:hAnsi="Arial" w:cs="Arial"/>
          <w:sz w:val="24"/>
          <w:szCs w:val="24"/>
        </w:rPr>
        <w:t xml:space="preserve"> poderá suprimir ou acrescer o valor inicial do contrato, de acordo com o parágrafo 1º do art. 65, da Lei n.º 8.666/93.</w:t>
      </w:r>
    </w:p>
    <w:p w14:paraId="296F7073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20.2 - A </w:t>
      </w:r>
      <w:r w:rsidRPr="00F35B61">
        <w:rPr>
          <w:rFonts w:ascii="Arial" w:hAnsi="Arial" w:cs="Arial"/>
          <w:b/>
          <w:sz w:val="24"/>
          <w:szCs w:val="24"/>
        </w:rPr>
        <w:t>COMISSÃO DE LICITAÇÃO</w:t>
      </w:r>
      <w:r w:rsidRPr="00F35B61">
        <w:rPr>
          <w:rFonts w:ascii="Arial" w:hAnsi="Arial" w:cs="Arial"/>
          <w:sz w:val="24"/>
          <w:szCs w:val="24"/>
        </w:rPr>
        <w:t xml:space="preserve"> além do recebimento e exame da documentação e das propostas caberá o seu julgamento em obediência às disposições aqui estabelecidas, bem como decidir as dúvidas ou omissões.</w:t>
      </w:r>
    </w:p>
    <w:p w14:paraId="3339AF70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20.3 - Esclarecemos que o preâmbulo, texto e anexos deste instrumento e demais informações fornecidas pela</w:t>
      </w:r>
      <w:r w:rsidRPr="00F35B61">
        <w:rPr>
          <w:rFonts w:ascii="Arial" w:hAnsi="Arial" w:cs="Arial"/>
          <w:b/>
          <w:sz w:val="24"/>
          <w:szCs w:val="24"/>
        </w:rPr>
        <w:t xml:space="preserve"> PREFEITURA</w:t>
      </w:r>
      <w:r w:rsidRPr="00F35B61">
        <w:rPr>
          <w:rFonts w:ascii="Arial" w:hAnsi="Arial" w:cs="Arial"/>
          <w:sz w:val="24"/>
          <w:szCs w:val="24"/>
        </w:rPr>
        <w:t xml:space="preserve"> são complementares entre si de modo que qualquer detalhe que se mencione em um local e se omita em outro é considerado especificado e válido.</w:t>
      </w:r>
    </w:p>
    <w:p w14:paraId="470C365A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lastRenderedPageBreak/>
        <w:t xml:space="preserve">20.4 - Nos termos do art. 49 da Lei 8666/93 esta licitação poderá ser revogada por interesse público ou anulada por ilegalidade, no todo ou em parte, por iniciativa da </w:t>
      </w:r>
      <w:r w:rsidRPr="00F35B61">
        <w:rPr>
          <w:rFonts w:ascii="Arial" w:hAnsi="Arial" w:cs="Arial"/>
          <w:b/>
          <w:sz w:val="24"/>
          <w:szCs w:val="24"/>
        </w:rPr>
        <w:t xml:space="preserve">PREFEITURA </w:t>
      </w:r>
      <w:r w:rsidRPr="00F35B61">
        <w:rPr>
          <w:rFonts w:ascii="Arial" w:hAnsi="Arial" w:cs="Arial"/>
          <w:sz w:val="24"/>
          <w:szCs w:val="24"/>
        </w:rPr>
        <w:t>ou mediante provocação de terceiros.</w:t>
      </w:r>
    </w:p>
    <w:p w14:paraId="3A8DEC4B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20.5 - A</w:t>
      </w:r>
      <w:r w:rsidRPr="00F35B61">
        <w:rPr>
          <w:rFonts w:ascii="Arial" w:hAnsi="Arial" w:cs="Arial"/>
          <w:b/>
          <w:sz w:val="24"/>
          <w:szCs w:val="24"/>
        </w:rPr>
        <w:t xml:space="preserve"> PREFEITURA</w:t>
      </w:r>
      <w:r w:rsidRPr="00F35B61">
        <w:rPr>
          <w:rFonts w:ascii="Arial" w:hAnsi="Arial" w:cs="Arial"/>
          <w:sz w:val="24"/>
          <w:szCs w:val="24"/>
        </w:rPr>
        <w:t xml:space="preserve"> poderá, ainda, adiar ou prorrogar prazos para recebimento das propostas e ainda aditar os termos do presente instrumento sem que caiba aos licitantes o direito a indenizações ou reembolso.</w:t>
      </w:r>
    </w:p>
    <w:p w14:paraId="71AECBAA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20.6 - A </w:t>
      </w:r>
      <w:r w:rsidRPr="00F35B61">
        <w:rPr>
          <w:rFonts w:ascii="Arial" w:hAnsi="Arial" w:cs="Arial"/>
          <w:b/>
          <w:sz w:val="24"/>
          <w:szCs w:val="24"/>
        </w:rPr>
        <w:t>PREFEITURA</w:t>
      </w:r>
      <w:r w:rsidRPr="00F35B61">
        <w:rPr>
          <w:rFonts w:ascii="Arial" w:hAnsi="Arial" w:cs="Arial"/>
          <w:sz w:val="24"/>
          <w:szCs w:val="24"/>
        </w:rPr>
        <w:t xml:space="preserve"> poderá inabilitar qualquer licitante ou desclassificar suas propostas</w:t>
      </w:r>
      <w:proofErr w:type="gramStart"/>
      <w:r w:rsidRPr="00F35B61">
        <w:rPr>
          <w:rFonts w:ascii="Arial" w:hAnsi="Arial" w:cs="Arial"/>
          <w:sz w:val="24"/>
          <w:szCs w:val="24"/>
        </w:rPr>
        <w:t xml:space="preserve">  </w:t>
      </w:r>
      <w:proofErr w:type="spellStart"/>
      <w:proofErr w:type="gramEnd"/>
      <w:r w:rsidRPr="00F35B61">
        <w:rPr>
          <w:rFonts w:ascii="Arial" w:hAnsi="Arial" w:cs="Arial"/>
          <w:sz w:val="24"/>
          <w:szCs w:val="24"/>
        </w:rPr>
        <w:t>subordinadamente</w:t>
      </w:r>
      <w:proofErr w:type="spellEnd"/>
      <w:r w:rsidRPr="00F35B61">
        <w:rPr>
          <w:rFonts w:ascii="Arial" w:hAnsi="Arial" w:cs="Arial"/>
          <w:sz w:val="24"/>
          <w:szCs w:val="24"/>
        </w:rPr>
        <w:t xml:space="preserve">  às condições deste instrumento.</w:t>
      </w:r>
    </w:p>
    <w:p w14:paraId="59C83177" w14:textId="77777777" w:rsidR="000738C5" w:rsidRPr="00F35B61" w:rsidRDefault="000738C5" w:rsidP="00890E6B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20.7 – Simples omissões ou irregularidades, irrelevantes ou facilmente sanáveis, a exclusivo critério da </w:t>
      </w:r>
      <w:r w:rsidRPr="00F35B61">
        <w:rPr>
          <w:rFonts w:ascii="Arial" w:hAnsi="Arial" w:cs="Arial"/>
          <w:b/>
          <w:sz w:val="24"/>
          <w:szCs w:val="24"/>
        </w:rPr>
        <w:t xml:space="preserve">COMISSÃO DE LICITAÇÃO </w:t>
      </w:r>
      <w:r w:rsidRPr="00F35B61">
        <w:rPr>
          <w:rFonts w:ascii="Arial" w:hAnsi="Arial" w:cs="Arial"/>
          <w:sz w:val="24"/>
          <w:szCs w:val="24"/>
        </w:rPr>
        <w:t>poderão ser relevadas</w:t>
      </w:r>
      <w:r w:rsidRPr="00F35B61">
        <w:rPr>
          <w:rFonts w:ascii="Arial" w:hAnsi="Arial" w:cs="Arial"/>
          <w:b/>
          <w:sz w:val="24"/>
          <w:szCs w:val="24"/>
        </w:rPr>
        <w:t>.</w:t>
      </w:r>
    </w:p>
    <w:p w14:paraId="701E940B" w14:textId="49DD8BA9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20.8 - </w:t>
      </w:r>
      <w:proofErr w:type="gramStart"/>
      <w:r w:rsidRPr="00F35B61">
        <w:rPr>
          <w:rFonts w:ascii="Arial" w:hAnsi="Arial" w:cs="Arial"/>
          <w:sz w:val="24"/>
          <w:szCs w:val="24"/>
        </w:rPr>
        <w:t>É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único e exclusivo competente para solução de todo e qualquer litígio decorrente deste procedimento, o Foro da Comarca de </w:t>
      </w:r>
      <w:r w:rsidR="00682B2F">
        <w:rPr>
          <w:rFonts w:ascii="Arial" w:hAnsi="Arial" w:cs="Arial"/>
          <w:sz w:val="24"/>
          <w:szCs w:val="24"/>
        </w:rPr>
        <w:t>Guarará</w:t>
      </w:r>
      <w:r w:rsidRPr="00F35B61">
        <w:rPr>
          <w:rFonts w:ascii="Arial" w:hAnsi="Arial" w:cs="Arial"/>
          <w:sz w:val="24"/>
          <w:szCs w:val="24"/>
        </w:rPr>
        <w:t>- MG.</w:t>
      </w:r>
    </w:p>
    <w:p w14:paraId="602266D3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</w:p>
    <w:p w14:paraId="22CF9E2C" w14:textId="072E64F7" w:rsidR="000738C5" w:rsidRPr="00F35B61" w:rsidRDefault="00FC379D" w:rsidP="00890E6B">
      <w:pPr>
        <w:ind w:right="-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Guarará</w:t>
      </w:r>
      <w:r w:rsidR="000738C5" w:rsidRPr="00F35B61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26</w:t>
      </w:r>
      <w:r w:rsidR="000738C5" w:rsidRPr="00F35B61">
        <w:rPr>
          <w:rFonts w:ascii="Arial" w:hAnsi="Arial" w:cs="Arial"/>
          <w:sz w:val="24"/>
          <w:szCs w:val="24"/>
        </w:rPr>
        <w:t xml:space="preserve"> de</w:t>
      </w:r>
      <w:r>
        <w:rPr>
          <w:rFonts w:ascii="Arial" w:hAnsi="Arial" w:cs="Arial"/>
          <w:sz w:val="24"/>
          <w:szCs w:val="24"/>
        </w:rPr>
        <w:t xml:space="preserve"> janeiro de 2022</w:t>
      </w:r>
      <w:r w:rsidR="000738C5" w:rsidRPr="00F35B61">
        <w:rPr>
          <w:rFonts w:ascii="Arial" w:hAnsi="Arial" w:cs="Arial"/>
          <w:sz w:val="24"/>
          <w:szCs w:val="24"/>
        </w:rPr>
        <w:t xml:space="preserve">. </w:t>
      </w:r>
    </w:p>
    <w:p w14:paraId="11F3B895" w14:textId="77777777" w:rsidR="000738C5" w:rsidRPr="00F35B61" w:rsidRDefault="000738C5" w:rsidP="00890E6B">
      <w:pPr>
        <w:ind w:right="-1"/>
        <w:jc w:val="center"/>
        <w:rPr>
          <w:rFonts w:ascii="Arial" w:hAnsi="Arial" w:cs="Arial"/>
          <w:sz w:val="24"/>
          <w:szCs w:val="24"/>
        </w:rPr>
      </w:pPr>
    </w:p>
    <w:p w14:paraId="4DFCE141" w14:textId="0DF8EE50" w:rsidR="000738C5" w:rsidRDefault="000738C5" w:rsidP="00890E6B">
      <w:pPr>
        <w:ind w:right="-1"/>
        <w:jc w:val="center"/>
        <w:rPr>
          <w:rFonts w:ascii="Arial" w:hAnsi="Arial" w:cs="Arial"/>
          <w:sz w:val="24"/>
          <w:szCs w:val="24"/>
        </w:rPr>
      </w:pPr>
    </w:p>
    <w:p w14:paraId="21DB1E13" w14:textId="6E1D7C6A" w:rsidR="009844A3" w:rsidRDefault="009844A3" w:rsidP="00890E6B">
      <w:pPr>
        <w:ind w:right="-1"/>
        <w:jc w:val="center"/>
        <w:rPr>
          <w:rFonts w:ascii="Arial" w:hAnsi="Arial" w:cs="Arial"/>
          <w:sz w:val="24"/>
          <w:szCs w:val="24"/>
        </w:rPr>
      </w:pPr>
    </w:p>
    <w:p w14:paraId="4BC092F8" w14:textId="77777777" w:rsidR="00FC379D" w:rsidRPr="00FC379D" w:rsidRDefault="00FC379D" w:rsidP="00FC379D">
      <w:pPr>
        <w:tabs>
          <w:tab w:val="num" w:pos="1080"/>
        </w:tabs>
        <w:ind w:right="-1"/>
        <w:jc w:val="center"/>
        <w:rPr>
          <w:rFonts w:ascii="Arial" w:hAnsi="Arial" w:cs="Arial"/>
          <w:sz w:val="24"/>
          <w:szCs w:val="24"/>
        </w:rPr>
      </w:pPr>
      <w:r w:rsidRPr="00FC379D">
        <w:rPr>
          <w:rFonts w:ascii="Arial" w:hAnsi="Arial" w:cs="Arial"/>
          <w:sz w:val="24"/>
          <w:szCs w:val="24"/>
        </w:rPr>
        <w:t>_______________________________________________________</w:t>
      </w:r>
    </w:p>
    <w:p w14:paraId="35D3017F" w14:textId="77777777" w:rsidR="00FC379D" w:rsidRPr="00FC379D" w:rsidRDefault="00FC379D" w:rsidP="00FC379D">
      <w:pPr>
        <w:tabs>
          <w:tab w:val="num" w:pos="1080"/>
        </w:tabs>
        <w:ind w:right="-1"/>
        <w:jc w:val="center"/>
        <w:rPr>
          <w:rFonts w:ascii="Arial" w:hAnsi="Arial" w:cs="Arial"/>
          <w:sz w:val="24"/>
          <w:szCs w:val="24"/>
        </w:rPr>
      </w:pPr>
      <w:r w:rsidRPr="00FC379D">
        <w:rPr>
          <w:rFonts w:ascii="Arial" w:hAnsi="Arial" w:cs="Arial"/>
          <w:sz w:val="24"/>
          <w:szCs w:val="24"/>
        </w:rPr>
        <w:t>LEONARDO LEITE ELIAS</w:t>
      </w:r>
    </w:p>
    <w:p w14:paraId="7AED30F6" w14:textId="77777777" w:rsidR="00FC379D" w:rsidRPr="00FC379D" w:rsidRDefault="00FC379D" w:rsidP="00FC379D">
      <w:pPr>
        <w:tabs>
          <w:tab w:val="num" w:pos="1080"/>
        </w:tabs>
        <w:ind w:right="-1"/>
        <w:jc w:val="center"/>
        <w:rPr>
          <w:rFonts w:ascii="Arial" w:hAnsi="Arial" w:cs="Arial"/>
          <w:sz w:val="24"/>
          <w:szCs w:val="24"/>
        </w:rPr>
      </w:pPr>
      <w:r w:rsidRPr="00FC379D">
        <w:rPr>
          <w:rFonts w:ascii="Arial" w:hAnsi="Arial" w:cs="Arial"/>
          <w:sz w:val="24"/>
          <w:szCs w:val="24"/>
        </w:rPr>
        <w:t>PRESIDENTE</w:t>
      </w:r>
    </w:p>
    <w:p w14:paraId="787C46AC" w14:textId="77777777" w:rsidR="00FC379D" w:rsidRPr="00FC379D" w:rsidRDefault="00FC379D" w:rsidP="00FC379D">
      <w:pPr>
        <w:tabs>
          <w:tab w:val="num" w:pos="1080"/>
        </w:tabs>
        <w:ind w:right="-1"/>
        <w:jc w:val="center"/>
        <w:rPr>
          <w:rFonts w:ascii="Arial" w:hAnsi="Arial" w:cs="Arial"/>
          <w:sz w:val="24"/>
          <w:szCs w:val="24"/>
        </w:rPr>
      </w:pPr>
    </w:p>
    <w:p w14:paraId="52B037AF" w14:textId="77777777" w:rsidR="00FC379D" w:rsidRPr="00FC379D" w:rsidRDefault="00FC379D" w:rsidP="00FC379D">
      <w:pPr>
        <w:tabs>
          <w:tab w:val="num" w:pos="1080"/>
        </w:tabs>
        <w:ind w:right="-1"/>
        <w:jc w:val="center"/>
        <w:rPr>
          <w:rFonts w:ascii="Arial" w:hAnsi="Arial" w:cs="Arial"/>
          <w:sz w:val="24"/>
          <w:szCs w:val="24"/>
        </w:rPr>
      </w:pPr>
    </w:p>
    <w:p w14:paraId="4D551083" w14:textId="77777777" w:rsidR="00FC379D" w:rsidRPr="00FC379D" w:rsidRDefault="00FC379D" w:rsidP="00FC379D">
      <w:pPr>
        <w:tabs>
          <w:tab w:val="num" w:pos="1080"/>
        </w:tabs>
        <w:ind w:right="-1"/>
        <w:jc w:val="center"/>
        <w:rPr>
          <w:rFonts w:ascii="Arial" w:hAnsi="Arial" w:cs="Arial"/>
          <w:sz w:val="24"/>
          <w:szCs w:val="24"/>
        </w:rPr>
      </w:pPr>
      <w:r w:rsidRPr="00FC379D">
        <w:rPr>
          <w:rFonts w:ascii="Arial" w:hAnsi="Arial" w:cs="Arial"/>
          <w:sz w:val="24"/>
          <w:szCs w:val="24"/>
        </w:rPr>
        <w:t>_______________________________________________________</w:t>
      </w:r>
    </w:p>
    <w:p w14:paraId="5367468F" w14:textId="77777777" w:rsidR="00FC379D" w:rsidRPr="00FC379D" w:rsidRDefault="00FC379D" w:rsidP="00FC379D">
      <w:pPr>
        <w:tabs>
          <w:tab w:val="num" w:pos="1080"/>
        </w:tabs>
        <w:ind w:right="-1"/>
        <w:jc w:val="center"/>
        <w:rPr>
          <w:rFonts w:ascii="Arial" w:hAnsi="Arial" w:cs="Arial"/>
          <w:sz w:val="24"/>
          <w:szCs w:val="24"/>
        </w:rPr>
      </w:pPr>
      <w:r w:rsidRPr="00FC379D">
        <w:rPr>
          <w:rFonts w:ascii="Arial" w:hAnsi="Arial" w:cs="Arial"/>
          <w:sz w:val="24"/>
          <w:szCs w:val="24"/>
        </w:rPr>
        <w:t>UNGLEY CASSIANO DA SILVA</w:t>
      </w:r>
    </w:p>
    <w:p w14:paraId="3C0AB50A" w14:textId="77777777" w:rsidR="00FC379D" w:rsidRPr="00FC379D" w:rsidRDefault="00FC379D" w:rsidP="00FC379D">
      <w:pPr>
        <w:tabs>
          <w:tab w:val="num" w:pos="1080"/>
        </w:tabs>
        <w:ind w:right="-1"/>
        <w:jc w:val="center"/>
        <w:rPr>
          <w:rFonts w:ascii="Arial" w:hAnsi="Arial" w:cs="Arial"/>
          <w:sz w:val="24"/>
          <w:szCs w:val="24"/>
        </w:rPr>
      </w:pPr>
      <w:r w:rsidRPr="00FC379D">
        <w:rPr>
          <w:rFonts w:ascii="Arial" w:hAnsi="Arial" w:cs="Arial"/>
          <w:sz w:val="24"/>
          <w:szCs w:val="24"/>
        </w:rPr>
        <w:t>MEMBRO</w:t>
      </w:r>
    </w:p>
    <w:p w14:paraId="01D0195A" w14:textId="77777777" w:rsidR="00FC379D" w:rsidRPr="00FC379D" w:rsidRDefault="00FC379D" w:rsidP="00FC379D">
      <w:pPr>
        <w:tabs>
          <w:tab w:val="num" w:pos="1080"/>
        </w:tabs>
        <w:ind w:right="-1"/>
        <w:jc w:val="center"/>
        <w:rPr>
          <w:rFonts w:ascii="Arial" w:hAnsi="Arial" w:cs="Arial"/>
          <w:sz w:val="24"/>
          <w:szCs w:val="24"/>
        </w:rPr>
      </w:pPr>
    </w:p>
    <w:p w14:paraId="27694792" w14:textId="77777777" w:rsidR="00FC379D" w:rsidRPr="00FC379D" w:rsidRDefault="00FC379D" w:rsidP="00FC379D">
      <w:pPr>
        <w:tabs>
          <w:tab w:val="num" w:pos="1080"/>
        </w:tabs>
        <w:ind w:right="-1"/>
        <w:jc w:val="center"/>
        <w:rPr>
          <w:rFonts w:ascii="Arial" w:hAnsi="Arial" w:cs="Arial"/>
          <w:sz w:val="24"/>
          <w:szCs w:val="24"/>
        </w:rPr>
      </w:pPr>
    </w:p>
    <w:p w14:paraId="0CEB7686" w14:textId="77777777" w:rsidR="00FC379D" w:rsidRPr="00FC379D" w:rsidRDefault="00FC379D" w:rsidP="00FC379D">
      <w:pPr>
        <w:tabs>
          <w:tab w:val="num" w:pos="1080"/>
        </w:tabs>
        <w:ind w:right="-1"/>
        <w:jc w:val="center"/>
        <w:rPr>
          <w:rFonts w:ascii="Arial" w:hAnsi="Arial" w:cs="Arial"/>
          <w:sz w:val="24"/>
          <w:szCs w:val="24"/>
        </w:rPr>
      </w:pPr>
      <w:r w:rsidRPr="00FC379D">
        <w:rPr>
          <w:rFonts w:ascii="Arial" w:hAnsi="Arial" w:cs="Arial"/>
          <w:sz w:val="24"/>
          <w:szCs w:val="24"/>
        </w:rPr>
        <w:t>_______________________________________________________</w:t>
      </w:r>
    </w:p>
    <w:p w14:paraId="402EABED" w14:textId="77777777" w:rsidR="00FC379D" w:rsidRPr="00FC379D" w:rsidRDefault="00FC379D" w:rsidP="00FC379D">
      <w:pPr>
        <w:tabs>
          <w:tab w:val="num" w:pos="1080"/>
        </w:tabs>
        <w:ind w:right="-1"/>
        <w:jc w:val="center"/>
        <w:rPr>
          <w:rFonts w:ascii="Arial" w:hAnsi="Arial" w:cs="Arial"/>
          <w:sz w:val="24"/>
          <w:szCs w:val="24"/>
        </w:rPr>
      </w:pPr>
      <w:r w:rsidRPr="00FC379D">
        <w:rPr>
          <w:rFonts w:ascii="Arial" w:hAnsi="Arial" w:cs="Arial"/>
          <w:sz w:val="24"/>
          <w:szCs w:val="24"/>
        </w:rPr>
        <w:t>SAID JOSE FERREIRA IERED</w:t>
      </w:r>
    </w:p>
    <w:p w14:paraId="1827A62C" w14:textId="5986743E" w:rsidR="009872E7" w:rsidRPr="00F35B61" w:rsidRDefault="00FC379D" w:rsidP="00FC379D">
      <w:pPr>
        <w:tabs>
          <w:tab w:val="num" w:pos="1080"/>
        </w:tabs>
        <w:ind w:right="-1"/>
        <w:jc w:val="center"/>
        <w:rPr>
          <w:rFonts w:ascii="Arial" w:hAnsi="Arial" w:cs="Arial"/>
          <w:b/>
          <w:sz w:val="24"/>
          <w:szCs w:val="24"/>
        </w:rPr>
      </w:pPr>
      <w:r w:rsidRPr="00FC379D">
        <w:rPr>
          <w:rFonts w:ascii="Arial" w:hAnsi="Arial" w:cs="Arial"/>
          <w:sz w:val="24"/>
          <w:szCs w:val="24"/>
        </w:rPr>
        <w:t>MEMBRO</w:t>
      </w:r>
    </w:p>
    <w:p w14:paraId="441E962A" w14:textId="77777777" w:rsidR="009872E7" w:rsidRPr="00F35B61" w:rsidRDefault="009872E7" w:rsidP="00890E6B">
      <w:pPr>
        <w:tabs>
          <w:tab w:val="num" w:pos="1080"/>
        </w:tabs>
        <w:ind w:right="-1"/>
        <w:jc w:val="center"/>
        <w:rPr>
          <w:rFonts w:ascii="Arial" w:hAnsi="Arial" w:cs="Arial"/>
          <w:b/>
          <w:sz w:val="24"/>
          <w:szCs w:val="24"/>
        </w:rPr>
      </w:pPr>
    </w:p>
    <w:p w14:paraId="2E949A9C" w14:textId="77777777" w:rsidR="00890E6B" w:rsidRDefault="00890E6B" w:rsidP="00CD339C">
      <w:pPr>
        <w:jc w:val="center"/>
        <w:rPr>
          <w:rFonts w:ascii="Arial" w:hAnsi="Arial" w:cs="Arial"/>
          <w:b/>
          <w:sz w:val="28"/>
          <w:szCs w:val="28"/>
        </w:rPr>
      </w:pPr>
    </w:p>
    <w:p w14:paraId="043C26AC" w14:textId="77777777" w:rsidR="00890E6B" w:rsidRDefault="00890E6B" w:rsidP="00CD339C">
      <w:pPr>
        <w:jc w:val="center"/>
        <w:rPr>
          <w:rFonts w:ascii="Arial" w:hAnsi="Arial" w:cs="Arial"/>
          <w:b/>
          <w:sz w:val="28"/>
          <w:szCs w:val="28"/>
        </w:rPr>
      </w:pPr>
    </w:p>
    <w:p w14:paraId="45E4BD75" w14:textId="77777777" w:rsidR="00890E6B" w:rsidRDefault="00890E6B" w:rsidP="00CD339C">
      <w:pPr>
        <w:jc w:val="center"/>
        <w:rPr>
          <w:rFonts w:ascii="Arial" w:hAnsi="Arial" w:cs="Arial"/>
          <w:b/>
          <w:sz w:val="28"/>
          <w:szCs w:val="28"/>
        </w:rPr>
      </w:pPr>
    </w:p>
    <w:p w14:paraId="3C3E1037" w14:textId="77777777" w:rsidR="00890E6B" w:rsidRDefault="00890E6B" w:rsidP="00CD339C">
      <w:pPr>
        <w:jc w:val="center"/>
        <w:rPr>
          <w:rFonts w:ascii="Arial" w:hAnsi="Arial" w:cs="Arial"/>
          <w:b/>
          <w:sz w:val="28"/>
          <w:szCs w:val="28"/>
        </w:rPr>
      </w:pPr>
    </w:p>
    <w:p w14:paraId="23C9DDF1" w14:textId="77777777" w:rsidR="00890E6B" w:rsidRDefault="00890E6B" w:rsidP="00CD339C">
      <w:pPr>
        <w:jc w:val="center"/>
        <w:rPr>
          <w:rFonts w:ascii="Arial" w:hAnsi="Arial" w:cs="Arial"/>
          <w:b/>
          <w:sz w:val="28"/>
          <w:szCs w:val="28"/>
        </w:rPr>
      </w:pPr>
    </w:p>
    <w:p w14:paraId="447396CB" w14:textId="77777777" w:rsidR="00890E6B" w:rsidRDefault="00890E6B" w:rsidP="00CD339C">
      <w:pPr>
        <w:jc w:val="center"/>
        <w:rPr>
          <w:rFonts w:ascii="Arial" w:hAnsi="Arial" w:cs="Arial"/>
          <w:b/>
          <w:sz w:val="28"/>
          <w:szCs w:val="28"/>
        </w:rPr>
      </w:pPr>
    </w:p>
    <w:p w14:paraId="64D8FEAB" w14:textId="77777777" w:rsidR="00187F47" w:rsidRDefault="00187F47" w:rsidP="00CD339C">
      <w:pPr>
        <w:jc w:val="center"/>
        <w:rPr>
          <w:rFonts w:ascii="Arial" w:hAnsi="Arial" w:cs="Arial"/>
          <w:b/>
          <w:sz w:val="28"/>
          <w:szCs w:val="28"/>
        </w:rPr>
      </w:pPr>
    </w:p>
    <w:p w14:paraId="7EED251B" w14:textId="77777777" w:rsidR="00525040" w:rsidRDefault="00525040" w:rsidP="00CD339C">
      <w:pPr>
        <w:jc w:val="center"/>
        <w:rPr>
          <w:rFonts w:ascii="Arial" w:hAnsi="Arial" w:cs="Arial"/>
          <w:b/>
          <w:sz w:val="28"/>
          <w:szCs w:val="28"/>
        </w:rPr>
      </w:pPr>
    </w:p>
    <w:p w14:paraId="6AB585C6" w14:textId="77777777" w:rsidR="00525040" w:rsidRDefault="00525040" w:rsidP="00CD339C">
      <w:pPr>
        <w:jc w:val="center"/>
        <w:rPr>
          <w:rFonts w:ascii="Arial" w:hAnsi="Arial" w:cs="Arial"/>
          <w:b/>
          <w:sz w:val="28"/>
          <w:szCs w:val="28"/>
        </w:rPr>
      </w:pPr>
    </w:p>
    <w:p w14:paraId="50D9FEA1" w14:textId="77777777" w:rsidR="00525040" w:rsidRDefault="00525040" w:rsidP="00CD339C">
      <w:pPr>
        <w:jc w:val="center"/>
        <w:rPr>
          <w:rFonts w:ascii="Arial" w:hAnsi="Arial" w:cs="Arial"/>
          <w:b/>
          <w:sz w:val="28"/>
          <w:szCs w:val="28"/>
        </w:rPr>
      </w:pPr>
    </w:p>
    <w:p w14:paraId="560A5070" w14:textId="77777777" w:rsidR="00525040" w:rsidRDefault="00525040" w:rsidP="00CD339C">
      <w:pPr>
        <w:jc w:val="center"/>
        <w:rPr>
          <w:rFonts w:ascii="Arial" w:hAnsi="Arial" w:cs="Arial"/>
          <w:b/>
          <w:sz w:val="28"/>
          <w:szCs w:val="28"/>
        </w:rPr>
      </w:pPr>
    </w:p>
    <w:p w14:paraId="64BCAC61" w14:textId="77777777" w:rsidR="00525040" w:rsidRDefault="00525040" w:rsidP="00CD339C">
      <w:pPr>
        <w:jc w:val="center"/>
        <w:rPr>
          <w:rFonts w:ascii="Arial" w:hAnsi="Arial" w:cs="Arial"/>
          <w:b/>
          <w:sz w:val="28"/>
          <w:szCs w:val="28"/>
        </w:rPr>
      </w:pPr>
    </w:p>
    <w:p w14:paraId="352E0152" w14:textId="77777777" w:rsidR="00525040" w:rsidRDefault="00525040" w:rsidP="00CD339C">
      <w:pPr>
        <w:jc w:val="center"/>
        <w:rPr>
          <w:rFonts w:ascii="Arial" w:hAnsi="Arial" w:cs="Arial"/>
          <w:b/>
          <w:sz w:val="28"/>
          <w:szCs w:val="28"/>
        </w:rPr>
      </w:pPr>
      <w:bookmarkStart w:id="1" w:name="_GoBack"/>
      <w:bookmarkEnd w:id="1"/>
    </w:p>
    <w:p w14:paraId="162663DD" w14:textId="77777777" w:rsidR="00FC379D" w:rsidRDefault="00FC379D" w:rsidP="00890E6B">
      <w:pPr>
        <w:ind w:right="-1"/>
        <w:jc w:val="center"/>
        <w:rPr>
          <w:rFonts w:ascii="Arial" w:hAnsi="Arial" w:cs="Arial"/>
          <w:b/>
          <w:sz w:val="28"/>
          <w:szCs w:val="28"/>
        </w:rPr>
      </w:pPr>
    </w:p>
    <w:p w14:paraId="23A5B597" w14:textId="5CCF8782" w:rsidR="00CD339C" w:rsidRPr="00CD339C" w:rsidRDefault="00CD339C" w:rsidP="00890E6B">
      <w:pPr>
        <w:ind w:right="-1"/>
        <w:jc w:val="center"/>
        <w:rPr>
          <w:rFonts w:ascii="Arial" w:hAnsi="Arial" w:cs="Arial"/>
          <w:b/>
          <w:sz w:val="28"/>
          <w:szCs w:val="28"/>
        </w:rPr>
      </w:pPr>
      <w:r w:rsidRPr="00CD339C">
        <w:rPr>
          <w:rFonts w:ascii="Arial" w:hAnsi="Arial" w:cs="Arial"/>
          <w:b/>
          <w:sz w:val="28"/>
          <w:szCs w:val="28"/>
        </w:rPr>
        <w:t>ANEXO I</w:t>
      </w:r>
    </w:p>
    <w:p w14:paraId="27342E0F" w14:textId="77777777" w:rsidR="00CD339C" w:rsidRPr="00CD339C" w:rsidRDefault="00CD339C" w:rsidP="00890E6B">
      <w:pPr>
        <w:ind w:right="-1"/>
        <w:jc w:val="center"/>
        <w:rPr>
          <w:rFonts w:ascii="Arial" w:hAnsi="Arial" w:cs="Arial"/>
          <w:b/>
          <w:sz w:val="28"/>
          <w:szCs w:val="28"/>
        </w:rPr>
      </w:pPr>
    </w:p>
    <w:p w14:paraId="17D7C4E0" w14:textId="43598B10" w:rsidR="00CD339C" w:rsidRPr="00CD339C" w:rsidRDefault="00CD339C" w:rsidP="00890E6B">
      <w:pPr>
        <w:ind w:right="-1"/>
        <w:jc w:val="center"/>
        <w:rPr>
          <w:rFonts w:ascii="Arial" w:hAnsi="Arial" w:cs="Arial"/>
          <w:b/>
          <w:bCs/>
          <w:sz w:val="28"/>
          <w:szCs w:val="28"/>
        </w:rPr>
      </w:pPr>
      <w:r w:rsidRPr="00CD339C">
        <w:rPr>
          <w:rFonts w:ascii="Arial" w:hAnsi="Arial" w:cs="Arial"/>
          <w:b/>
          <w:bCs/>
          <w:sz w:val="28"/>
          <w:szCs w:val="28"/>
        </w:rPr>
        <w:t xml:space="preserve">LICITAÇÃO N° </w:t>
      </w:r>
      <w:r w:rsidR="00FE667D">
        <w:rPr>
          <w:rFonts w:ascii="Arial" w:hAnsi="Arial" w:cs="Arial"/>
          <w:b/>
          <w:bCs/>
          <w:sz w:val="28"/>
          <w:szCs w:val="28"/>
        </w:rPr>
        <w:t>025/2022</w:t>
      </w:r>
    </w:p>
    <w:p w14:paraId="4BA88D88" w14:textId="69AF2354" w:rsidR="00CD339C" w:rsidRPr="00CD339C" w:rsidRDefault="00CD339C" w:rsidP="00890E6B">
      <w:pPr>
        <w:ind w:right="-1"/>
        <w:jc w:val="center"/>
        <w:rPr>
          <w:rFonts w:ascii="Arial" w:hAnsi="Arial" w:cs="Arial"/>
          <w:b/>
          <w:bCs/>
          <w:sz w:val="28"/>
          <w:szCs w:val="28"/>
        </w:rPr>
      </w:pPr>
      <w:r w:rsidRPr="00CD339C">
        <w:rPr>
          <w:rFonts w:ascii="Arial" w:hAnsi="Arial" w:cs="Arial"/>
          <w:b/>
          <w:bCs/>
          <w:sz w:val="28"/>
          <w:szCs w:val="28"/>
        </w:rPr>
        <w:t xml:space="preserve">MODALIDADE DE CARTA CONVITE N° </w:t>
      </w:r>
      <w:r w:rsidR="00C74018">
        <w:rPr>
          <w:rFonts w:ascii="Arial" w:hAnsi="Arial" w:cs="Arial"/>
          <w:b/>
          <w:bCs/>
          <w:sz w:val="28"/>
          <w:szCs w:val="28"/>
        </w:rPr>
        <w:t>003/2022</w:t>
      </w:r>
    </w:p>
    <w:p w14:paraId="6EE48BDC" w14:textId="77777777" w:rsidR="00CD339C" w:rsidRPr="00CD339C" w:rsidRDefault="00CD339C" w:rsidP="00890E6B">
      <w:pPr>
        <w:ind w:right="-1"/>
        <w:jc w:val="center"/>
        <w:rPr>
          <w:rFonts w:ascii="Arial" w:hAnsi="Arial" w:cs="Arial"/>
          <w:b/>
          <w:bCs/>
          <w:sz w:val="28"/>
          <w:szCs w:val="28"/>
        </w:rPr>
      </w:pPr>
    </w:p>
    <w:p w14:paraId="4216F555" w14:textId="1C4A712D" w:rsidR="000738C5" w:rsidRPr="00CD339C" w:rsidRDefault="000738C5" w:rsidP="00890E6B">
      <w:pPr>
        <w:ind w:right="-1"/>
        <w:jc w:val="center"/>
        <w:rPr>
          <w:rFonts w:ascii="Arial" w:hAnsi="Arial" w:cs="Arial"/>
          <w:b/>
          <w:bCs/>
          <w:sz w:val="28"/>
          <w:szCs w:val="28"/>
        </w:rPr>
      </w:pPr>
      <w:r w:rsidRPr="00CD339C">
        <w:rPr>
          <w:rFonts w:ascii="Arial" w:hAnsi="Arial" w:cs="Arial"/>
          <w:b/>
          <w:bCs/>
          <w:sz w:val="28"/>
          <w:szCs w:val="28"/>
        </w:rPr>
        <w:t>PROJETO BASICO</w:t>
      </w:r>
    </w:p>
    <w:p w14:paraId="05CEA1FD" w14:textId="77777777" w:rsidR="000738C5" w:rsidRPr="00F35B61" w:rsidRDefault="000738C5" w:rsidP="00890E6B">
      <w:pPr>
        <w:tabs>
          <w:tab w:val="left" w:pos="9720"/>
        </w:tabs>
        <w:autoSpaceDE w:val="0"/>
        <w:autoSpaceDN w:val="0"/>
        <w:adjustRightInd w:val="0"/>
        <w:ind w:right="-1"/>
        <w:jc w:val="both"/>
        <w:outlineLvl w:val="0"/>
        <w:rPr>
          <w:rFonts w:ascii="Arial" w:hAnsi="Arial" w:cs="Arial"/>
          <w:sz w:val="24"/>
          <w:szCs w:val="24"/>
        </w:rPr>
      </w:pPr>
    </w:p>
    <w:p w14:paraId="39032F5D" w14:textId="77777777" w:rsidR="000738C5" w:rsidRPr="00F35B61" w:rsidRDefault="000738C5" w:rsidP="00890E6B">
      <w:pPr>
        <w:tabs>
          <w:tab w:val="left" w:pos="9720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b/>
          <w:bCs/>
          <w:sz w:val="24"/>
          <w:szCs w:val="24"/>
        </w:rPr>
      </w:pPr>
    </w:p>
    <w:p w14:paraId="4A3CDDF9" w14:textId="77777777" w:rsidR="000738C5" w:rsidRPr="00F35B61" w:rsidRDefault="000738C5" w:rsidP="00890E6B">
      <w:pPr>
        <w:tabs>
          <w:tab w:val="left" w:pos="9720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b/>
          <w:bCs/>
          <w:sz w:val="24"/>
          <w:szCs w:val="24"/>
        </w:rPr>
      </w:pPr>
      <w:r w:rsidRPr="00F35B61">
        <w:rPr>
          <w:rFonts w:ascii="Arial" w:hAnsi="Arial" w:cs="Arial"/>
          <w:b/>
          <w:bCs/>
          <w:sz w:val="24"/>
          <w:szCs w:val="24"/>
        </w:rPr>
        <w:t xml:space="preserve">1 – OBJETO: </w:t>
      </w:r>
    </w:p>
    <w:p w14:paraId="1C1C7579" w14:textId="2C4027F4" w:rsidR="000738C5" w:rsidRPr="00FD1676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D1676">
        <w:rPr>
          <w:rFonts w:ascii="Arial" w:hAnsi="Arial" w:cs="Arial"/>
          <w:sz w:val="24"/>
          <w:szCs w:val="24"/>
        </w:rPr>
        <w:t xml:space="preserve">1.1 - Contratação de pessoa </w:t>
      </w:r>
      <w:r w:rsidR="009872E7" w:rsidRPr="00FD1676">
        <w:rPr>
          <w:rFonts w:ascii="Arial" w:hAnsi="Arial" w:cs="Arial"/>
          <w:sz w:val="24"/>
          <w:szCs w:val="24"/>
        </w:rPr>
        <w:t xml:space="preserve">física ou </w:t>
      </w:r>
      <w:r w:rsidRPr="00FD1676">
        <w:rPr>
          <w:rFonts w:ascii="Arial" w:hAnsi="Arial" w:cs="Arial"/>
          <w:sz w:val="24"/>
          <w:szCs w:val="24"/>
        </w:rPr>
        <w:t xml:space="preserve">jurídica para a </w:t>
      </w:r>
      <w:r w:rsidR="00FC379D" w:rsidRPr="00FD1676">
        <w:rPr>
          <w:rFonts w:ascii="Arial" w:hAnsi="Arial" w:cs="Arial"/>
          <w:sz w:val="24"/>
          <w:szCs w:val="24"/>
        </w:rPr>
        <w:t>prestação de serviços de assessoria e consultoria jurídica administrava, nas áreas de licitação e contratos</w:t>
      </w:r>
      <w:r w:rsidRPr="00FD1676">
        <w:rPr>
          <w:rFonts w:ascii="Arial" w:hAnsi="Arial" w:cs="Arial"/>
          <w:sz w:val="24"/>
          <w:szCs w:val="24"/>
        </w:rPr>
        <w:t xml:space="preserve">. </w:t>
      </w:r>
    </w:p>
    <w:p w14:paraId="0AD35889" w14:textId="77777777" w:rsidR="000738C5" w:rsidRPr="00FD1676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D1676">
        <w:rPr>
          <w:rFonts w:ascii="Arial" w:hAnsi="Arial" w:cs="Arial"/>
          <w:sz w:val="24"/>
          <w:szCs w:val="24"/>
        </w:rPr>
        <w:t xml:space="preserve">1.2 - Os serviços a serem contratados constituem a execução das seguintes atividades: </w:t>
      </w:r>
    </w:p>
    <w:p w14:paraId="4A3EDF6F" w14:textId="77777777" w:rsidR="00FC379D" w:rsidRPr="00FD1676" w:rsidRDefault="00FC379D" w:rsidP="00FC379D">
      <w:pPr>
        <w:ind w:left="567" w:right="-1"/>
        <w:jc w:val="both"/>
        <w:rPr>
          <w:rFonts w:ascii="Arial" w:hAnsi="Arial" w:cs="Arial"/>
          <w:i/>
          <w:sz w:val="24"/>
          <w:szCs w:val="24"/>
          <w:lang w:eastAsia="pt-BR"/>
        </w:rPr>
      </w:pPr>
      <w:proofErr w:type="gramStart"/>
      <w:r w:rsidRPr="00FD1676">
        <w:rPr>
          <w:rFonts w:ascii="Arial" w:hAnsi="Arial" w:cs="Arial"/>
          <w:i/>
          <w:sz w:val="24"/>
          <w:szCs w:val="24"/>
          <w:lang w:eastAsia="pt-BR"/>
        </w:rPr>
        <w:t>a</w:t>
      </w:r>
      <w:proofErr w:type="gramEnd"/>
      <w:r w:rsidRPr="00FD1676">
        <w:rPr>
          <w:rFonts w:ascii="Arial" w:hAnsi="Arial" w:cs="Arial"/>
          <w:i/>
          <w:sz w:val="24"/>
          <w:szCs w:val="24"/>
          <w:lang w:eastAsia="pt-BR"/>
        </w:rPr>
        <w:t xml:space="preserve">). Assessoria e consultoria jurídica </w:t>
      </w:r>
      <w:proofErr w:type="gramStart"/>
      <w:r w:rsidRPr="00FD1676">
        <w:rPr>
          <w:rFonts w:ascii="Arial" w:hAnsi="Arial" w:cs="Arial"/>
          <w:i/>
          <w:sz w:val="24"/>
          <w:szCs w:val="24"/>
          <w:lang w:eastAsia="pt-BR"/>
        </w:rPr>
        <w:t>administrava</w:t>
      </w:r>
      <w:proofErr w:type="gramEnd"/>
      <w:r w:rsidRPr="00FD1676">
        <w:rPr>
          <w:rFonts w:ascii="Arial" w:hAnsi="Arial" w:cs="Arial"/>
          <w:i/>
          <w:sz w:val="24"/>
          <w:szCs w:val="24"/>
          <w:lang w:eastAsia="pt-BR"/>
        </w:rPr>
        <w:t xml:space="preserve"> nas áreas de licitação e contratos, </w:t>
      </w:r>
    </w:p>
    <w:p w14:paraId="690E8767" w14:textId="77777777" w:rsidR="00FC379D" w:rsidRPr="00FD1676" w:rsidRDefault="00FC379D" w:rsidP="00FC379D">
      <w:pPr>
        <w:ind w:left="567" w:right="-1"/>
        <w:jc w:val="both"/>
        <w:rPr>
          <w:rFonts w:ascii="Arial" w:hAnsi="Arial" w:cs="Arial"/>
          <w:i/>
          <w:sz w:val="24"/>
          <w:szCs w:val="24"/>
          <w:lang w:eastAsia="pt-BR"/>
        </w:rPr>
      </w:pPr>
      <w:proofErr w:type="gramStart"/>
      <w:r w:rsidRPr="00FD1676">
        <w:rPr>
          <w:rFonts w:ascii="Arial" w:hAnsi="Arial" w:cs="Arial"/>
          <w:i/>
          <w:sz w:val="24"/>
          <w:szCs w:val="24"/>
          <w:lang w:eastAsia="pt-BR"/>
        </w:rPr>
        <w:t>b)</w:t>
      </w:r>
      <w:proofErr w:type="gramEnd"/>
      <w:r w:rsidRPr="00FD1676">
        <w:rPr>
          <w:rFonts w:ascii="Arial" w:hAnsi="Arial" w:cs="Arial"/>
          <w:i/>
          <w:sz w:val="24"/>
          <w:szCs w:val="24"/>
          <w:lang w:eastAsia="pt-BR"/>
        </w:rPr>
        <w:t xml:space="preserve">. Auxilio da gestão administrativa englobando questões relacionadas com recursos humanos (departamento de pessoal), </w:t>
      </w:r>
    </w:p>
    <w:p w14:paraId="6D6D71B4" w14:textId="77777777" w:rsidR="00FC379D" w:rsidRPr="00FD1676" w:rsidRDefault="00FC379D" w:rsidP="00FC379D">
      <w:pPr>
        <w:ind w:left="567" w:right="-1"/>
        <w:jc w:val="both"/>
        <w:rPr>
          <w:rFonts w:ascii="Arial" w:hAnsi="Arial" w:cs="Arial"/>
          <w:i/>
          <w:sz w:val="24"/>
          <w:szCs w:val="24"/>
          <w:lang w:eastAsia="pt-BR"/>
        </w:rPr>
      </w:pPr>
      <w:proofErr w:type="gramStart"/>
      <w:r w:rsidRPr="00FD1676">
        <w:rPr>
          <w:rFonts w:ascii="Arial" w:hAnsi="Arial" w:cs="Arial"/>
          <w:i/>
          <w:sz w:val="24"/>
          <w:szCs w:val="24"/>
          <w:lang w:eastAsia="pt-BR"/>
        </w:rPr>
        <w:t>c)</w:t>
      </w:r>
      <w:proofErr w:type="gramEnd"/>
      <w:r w:rsidRPr="00FD1676">
        <w:rPr>
          <w:rFonts w:ascii="Arial" w:hAnsi="Arial" w:cs="Arial"/>
          <w:i/>
          <w:sz w:val="24"/>
          <w:szCs w:val="24"/>
          <w:lang w:eastAsia="pt-BR"/>
        </w:rPr>
        <w:t xml:space="preserve">. Implantação de medidas administrativas e organizacionais, </w:t>
      </w:r>
    </w:p>
    <w:p w14:paraId="1AAFE6D3" w14:textId="77777777" w:rsidR="00FC379D" w:rsidRPr="00FD1676" w:rsidRDefault="00FC379D" w:rsidP="00FC379D">
      <w:pPr>
        <w:ind w:left="567" w:right="-1"/>
        <w:jc w:val="both"/>
        <w:rPr>
          <w:rFonts w:ascii="Arial" w:hAnsi="Arial" w:cs="Arial"/>
          <w:i/>
          <w:sz w:val="24"/>
          <w:szCs w:val="24"/>
          <w:lang w:eastAsia="pt-BR"/>
        </w:rPr>
      </w:pPr>
      <w:proofErr w:type="gramStart"/>
      <w:r w:rsidRPr="00FD1676">
        <w:rPr>
          <w:rFonts w:ascii="Arial" w:hAnsi="Arial" w:cs="Arial"/>
          <w:i/>
          <w:sz w:val="24"/>
          <w:szCs w:val="24"/>
          <w:lang w:eastAsia="pt-BR"/>
        </w:rPr>
        <w:t>d)</w:t>
      </w:r>
      <w:proofErr w:type="gramEnd"/>
      <w:r w:rsidRPr="00FD1676">
        <w:rPr>
          <w:rFonts w:ascii="Arial" w:hAnsi="Arial" w:cs="Arial"/>
          <w:i/>
          <w:sz w:val="24"/>
          <w:szCs w:val="24"/>
          <w:lang w:eastAsia="pt-BR"/>
        </w:rPr>
        <w:t xml:space="preserve">. Elaboração de projetos de lei, Decretos, portarias e outros documentos normativos, </w:t>
      </w:r>
    </w:p>
    <w:p w14:paraId="6936FDCC" w14:textId="77777777" w:rsidR="00FC379D" w:rsidRPr="00FD1676" w:rsidRDefault="00FC379D" w:rsidP="00FC379D">
      <w:pPr>
        <w:ind w:left="567" w:right="-1"/>
        <w:jc w:val="both"/>
        <w:rPr>
          <w:rFonts w:ascii="Arial" w:hAnsi="Arial" w:cs="Arial"/>
          <w:i/>
          <w:sz w:val="24"/>
          <w:szCs w:val="24"/>
          <w:lang w:eastAsia="pt-BR"/>
        </w:rPr>
      </w:pPr>
      <w:proofErr w:type="gramStart"/>
      <w:r w:rsidRPr="00FD1676">
        <w:rPr>
          <w:rFonts w:ascii="Arial" w:hAnsi="Arial" w:cs="Arial"/>
          <w:i/>
          <w:sz w:val="24"/>
          <w:szCs w:val="24"/>
          <w:lang w:eastAsia="pt-BR"/>
        </w:rPr>
        <w:t>e</w:t>
      </w:r>
      <w:proofErr w:type="gramEnd"/>
      <w:r w:rsidRPr="00FD1676">
        <w:rPr>
          <w:rFonts w:ascii="Arial" w:hAnsi="Arial" w:cs="Arial"/>
          <w:i/>
          <w:sz w:val="24"/>
          <w:szCs w:val="24"/>
          <w:lang w:eastAsia="pt-BR"/>
        </w:rPr>
        <w:t xml:space="preserve">). Instauração de processo administrativa e disciplinar, </w:t>
      </w:r>
    </w:p>
    <w:p w14:paraId="7DB37072" w14:textId="77777777" w:rsidR="00FC379D" w:rsidRPr="00FD1676" w:rsidRDefault="00FC379D" w:rsidP="00FC379D">
      <w:pPr>
        <w:ind w:left="567" w:right="-1"/>
        <w:jc w:val="both"/>
        <w:rPr>
          <w:rFonts w:ascii="Arial" w:hAnsi="Arial" w:cs="Arial"/>
          <w:i/>
          <w:sz w:val="24"/>
          <w:szCs w:val="24"/>
          <w:lang w:eastAsia="pt-BR"/>
        </w:rPr>
      </w:pPr>
      <w:proofErr w:type="gramStart"/>
      <w:r w:rsidRPr="00FD1676">
        <w:rPr>
          <w:rFonts w:ascii="Arial" w:hAnsi="Arial" w:cs="Arial"/>
          <w:i/>
          <w:sz w:val="24"/>
          <w:szCs w:val="24"/>
          <w:lang w:eastAsia="pt-BR"/>
        </w:rPr>
        <w:t>f)</w:t>
      </w:r>
      <w:proofErr w:type="gramEnd"/>
      <w:r w:rsidRPr="00FD1676">
        <w:rPr>
          <w:rFonts w:ascii="Arial" w:hAnsi="Arial" w:cs="Arial"/>
          <w:i/>
          <w:sz w:val="24"/>
          <w:szCs w:val="24"/>
          <w:lang w:eastAsia="pt-BR"/>
        </w:rPr>
        <w:t xml:space="preserve">. Assessoria na área de tributos e arrecadação, </w:t>
      </w:r>
    </w:p>
    <w:p w14:paraId="67EDB07C" w14:textId="5B466D44" w:rsidR="00FC379D" w:rsidRPr="00FD1676" w:rsidRDefault="00FC379D" w:rsidP="00FC379D">
      <w:pPr>
        <w:ind w:left="567" w:right="-1"/>
        <w:jc w:val="both"/>
        <w:rPr>
          <w:rFonts w:ascii="Arial" w:hAnsi="Arial" w:cs="Arial"/>
          <w:i/>
          <w:sz w:val="24"/>
          <w:szCs w:val="24"/>
          <w:lang w:eastAsia="pt-BR"/>
        </w:rPr>
      </w:pPr>
      <w:proofErr w:type="gramStart"/>
      <w:r w:rsidRPr="00FD1676">
        <w:rPr>
          <w:rFonts w:ascii="Arial" w:hAnsi="Arial" w:cs="Arial"/>
          <w:i/>
          <w:sz w:val="24"/>
          <w:szCs w:val="24"/>
          <w:lang w:eastAsia="pt-BR"/>
        </w:rPr>
        <w:t>g)</w:t>
      </w:r>
      <w:proofErr w:type="gramEnd"/>
      <w:r w:rsidRPr="00FD1676">
        <w:rPr>
          <w:rFonts w:ascii="Arial" w:hAnsi="Arial" w:cs="Arial"/>
          <w:i/>
          <w:sz w:val="24"/>
          <w:szCs w:val="24"/>
          <w:lang w:eastAsia="pt-BR"/>
        </w:rPr>
        <w:t xml:space="preserve">. Aplicação das leis de contabilidade publica responsabilidade fiscal, visando o atendimento das necessidades dos setores da </w:t>
      </w:r>
      <w:r w:rsidR="006131AA" w:rsidRPr="00FD1676">
        <w:rPr>
          <w:rFonts w:ascii="Arial" w:hAnsi="Arial" w:cs="Arial"/>
          <w:i/>
          <w:sz w:val="24"/>
          <w:szCs w:val="24"/>
          <w:lang w:eastAsia="pt-BR"/>
        </w:rPr>
        <w:t>prefeitura,</w:t>
      </w:r>
    </w:p>
    <w:p w14:paraId="42A38D48" w14:textId="07BE96A3" w:rsidR="000738C5" w:rsidRPr="00FD1676" w:rsidRDefault="00FC379D" w:rsidP="00FC379D">
      <w:pPr>
        <w:ind w:left="567" w:right="-1"/>
        <w:jc w:val="both"/>
        <w:rPr>
          <w:rFonts w:ascii="Arial" w:hAnsi="Arial" w:cs="Arial"/>
          <w:i/>
          <w:sz w:val="24"/>
          <w:szCs w:val="24"/>
          <w:lang w:eastAsia="pt-BR"/>
        </w:rPr>
      </w:pPr>
      <w:proofErr w:type="gramStart"/>
      <w:r w:rsidRPr="00FD1676">
        <w:rPr>
          <w:rFonts w:ascii="Arial" w:hAnsi="Arial" w:cs="Arial"/>
          <w:i/>
          <w:sz w:val="24"/>
          <w:szCs w:val="24"/>
          <w:lang w:eastAsia="pt-BR"/>
        </w:rPr>
        <w:t>h)</w:t>
      </w:r>
      <w:proofErr w:type="gramEnd"/>
      <w:r w:rsidRPr="00FD1676">
        <w:rPr>
          <w:rFonts w:ascii="Arial" w:hAnsi="Arial" w:cs="Arial"/>
          <w:i/>
          <w:sz w:val="24"/>
          <w:szCs w:val="24"/>
          <w:lang w:eastAsia="pt-BR"/>
        </w:rPr>
        <w:t>. Os serviços deverão ser feitos através de visitas semanais junto ao Município.</w:t>
      </w:r>
    </w:p>
    <w:p w14:paraId="176FD967" w14:textId="77777777" w:rsidR="000738C5" w:rsidRPr="00F35B61" w:rsidRDefault="000738C5" w:rsidP="00890E6B">
      <w:pPr>
        <w:tabs>
          <w:tab w:val="left" w:pos="9720"/>
          <w:tab w:val="left" w:pos="10065"/>
          <w:tab w:val="left" w:pos="10348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sz w:val="24"/>
          <w:szCs w:val="24"/>
        </w:rPr>
      </w:pPr>
    </w:p>
    <w:p w14:paraId="38F3FA84" w14:textId="77777777" w:rsidR="000738C5" w:rsidRPr="00F35B61" w:rsidRDefault="000738C5" w:rsidP="00890E6B">
      <w:pPr>
        <w:tabs>
          <w:tab w:val="left" w:pos="9720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b/>
          <w:bCs/>
          <w:sz w:val="24"/>
          <w:szCs w:val="24"/>
        </w:rPr>
      </w:pPr>
      <w:proofErr w:type="gramStart"/>
      <w:r w:rsidRPr="00F35B61">
        <w:rPr>
          <w:rFonts w:ascii="Arial" w:hAnsi="Arial" w:cs="Arial"/>
          <w:b/>
          <w:bCs/>
          <w:sz w:val="24"/>
          <w:szCs w:val="24"/>
        </w:rPr>
        <w:t>2 - JUSTIFICATIVA DA CONTRATAÇÃO</w:t>
      </w:r>
      <w:proofErr w:type="gramEnd"/>
      <w:r w:rsidRPr="00F35B61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388EC90" w14:textId="77777777" w:rsidR="00FD1676" w:rsidRPr="00F35B61" w:rsidRDefault="00FD1676" w:rsidP="00FD1676">
      <w:pPr>
        <w:tabs>
          <w:tab w:val="left" w:pos="9720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2.1 -</w:t>
      </w:r>
      <w:r w:rsidRPr="00F35B61">
        <w:rPr>
          <w:rFonts w:ascii="Arial" w:hAnsi="Arial" w:cs="Arial"/>
          <w:b/>
          <w:i/>
          <w:sz w:val="24"/>
          <w:szCs w:val="24"/>
        </w:rPr>
        <w:t xml:space="preserve"> </w:t>
      </w:r>
      <w:r w:rsidRPr="00F35B61">
        <w:rPr>
          <w:rFonts w:ascii="Arial" w:hAnsi="Arial" w:cs="Arial"/>
          <w:sz w:val="24"/>
          <w:szCs w:val="24"/>
        </w:rPr>
        <w:t xml:space="preserve">A contratação se justifica pela necessidade de um prestador de serviços na área de direito publico votados ao assessoramento direto do Poder executivo e de seus órgãos internos, no que tange a assuntos legislativos e institucionais, tratando-se de serviços extremamente relevantes para que as atividades legislativas oriundas da Administração sejam elaboradas e apresentadas junto a Câmara Municipal de acordo com as normas legais, lembrando ainda que o relacionamento institucional do Poder Executivo com outros órgãos da administração pública direta, indireta, Estado, União, Ministério Publico e tribunal de contas é realmente crucial para que seja atingida a total eficiência das ações, programas e projetos desenvolvidos pela administração. </w:t>
      </w:r>
    </w:p>
    <w:p w14:paraId="1E508946" w14:textId="77777777" w:rsidR="00FD1676" w:rsidRPr="00F35B61" w:rsidRDefault="00FD1676" w:rsidP="00FD1676">
      <w:pPr>
        <w:tabs>
          <w:tab w:val="left" w:pos="9720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2.2 -</w:t>
      </w:r>
      <w:r w:rsidRPr="00F35B61">
        <w:rPr>
          <w:rFonts w:ascii="Arial" w:hAnsi="Arial" w:cs="Arial"/>
          <w:b/>
          <w:i/>
          <w:sz w:val="24"/>
          <w:szCs w:val="24"/>
        </w:rPr>
        <w:t xml:space="preserve"> </w:t>
      </w:r>
      <w:r w:rsidRPr="00F35B61">
        <w:rPr>
          <w:rFonts w:ascii="Arial" w:hAnsi="Arial" w:cs="Arial"/>
          <w:sz w:val="24"/>
          <w:szCs w:val="24"/>
        </w:rPr>
        <w:t xml:space="preserve">Importante ressaltar ainda, que </w:t>
      </w:r>
      <w:r w:rsidRPr="00F35B61">
        <w:rPr>
          <w:rFonts w:ascii="Arial" w:hAnsi="Arial" w:cs="Arial"/>
          <w:b/>
          <w:sz w:val="24"/>
          <w:szCs w:val="24"/>
        </w:rPr>
        <w:t>o Município</w:t>
      </w:r>
      <w:r w:rsidRPr="00F35B61">
        <w:rPr>
          <w:rFonts w:ascii="Arial" w:hAnsi="Arial" w:cs="Arial"/>
          <w:sz w:val="24"/>
          <w:szCs w:val="24"/>
        </w:rPr>
        <w:t xml:space="preserve">, não possui </w:t>
      </w:r>
      <w:r w:rsidRPr="00F35B61">
        <w:rPr>
          <w:rFonts w:ascii="Arial" w:hAnsi="Arial" w:cs="Arial"/>
          <w:sz w:val="24"/>
          <w:szCs w:val="24"/>
          <w:u w:val="single"/>
        </w:rPr>
        <w:t>Procuradoria Jurídica Estruturada (com advogados efetivos)</w:t>
      </w:r>
      <w:r w:rsidRPr="00F35B61">
        <w:rPr>
          <w:rFonts w:ascii="Arial" w:hAnsi="Arial" w:cs="Arial"/>
          <w:sz w:val="24"/>
          <w:szCs w:val="24"/>
        </w:rPr>
        <w:t xml:space="preserve">, sendo, portanto, mais viável e econômico a contratação sem vinculo e exclusividade, de um escritório de advocacia especializado neste objeto. </w:t>
      </w:r>
    </w:p>
    <w:p w14:paraId="37DAA9D6" w14:textId="77777777" w:rsidR="006131AA" w:rsidRDefault="006131AA" w:rsidP="00890E6B">
      <w:pPr>
        <w:tabs>
          <w:tab w:val="left" w:pos="9720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b/>
          <w:bCs/>
          <w:sz w:val="24"/>
          <w:szCs w:val="24"/>
        </w:rPr>
      </w:pPr>
    </w:p>
    <w:p w14:paraId="175C5C93" w14:textId="77777777" w:rsidR="000738C5" w:rsidRPr="00F35B61" w:rsidRDefault="000738C5" w:rsidP="00890E6B">
      <w:pPr>
        <w:tabs>
          <w:tab w:val="left" w:pos="9720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b/>
          <w:bCs/>
          <w:sz w:val="24"/>
          <w:szCs w:val="24"/>
        </w:rPr>
      </w:pPr>
      <w:proofErr w:type="gramStart"/>
      <w:r w:rsidRPr="00F35B61">
        <w:rPr>
          <w:rFonts w:ascii="Arial" w:hAnsi="Arial" w:cs="Arial"/>
          <w:b/>
          <w:bCs/>
          <w:sz w:val="24"/>
          <w:szCs w:val="24"/>
        </w:rPr>
        <w:t>3 - AVALIAÇÃO</w:t>
      </w:r>
      <w:proofErr w:type="gramEnd"/>
      <w:r w:rsidRPr="00F35B61">
        <w:rPr>
          <w:rFonts w:ascii="Arial" w:hAnsi="Arial" w:cs="Arial"/>
          <w:b/>
          <w:bCs/>
          <w:sz w:val="24"/>
          <w:szCs w:val="24"/>
        </w:rPr>
        <w:t xml:space="preserve"> DE CUSTO </w:t>
      </w:r>
    </w:p>
    <w:p w14:paraId="4D583E08" w14:textId="77777777" w:rsidR="000738C5" w:rsidRPr="00F35B61" w:rsidRDefault="000738C5" w:rsidP="00890E6B">
      <w:pPr>
        <w:tabs>
          <w:tab w:val="left" w:pos="9720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lastRenderedPageBreak/>
        <w:t>3.1 -</w:t>
      </w:r>
      <w:r w:rsidRPr="00F35B61">
        <w:rPr>
          <w:rFonts w:ascii="Arial" w:hAnsi="Arial" w:cs="Arial"/>
          <w:sz w:val="24"/>
          <w:szCs w:val="24"/>
        </w:rPr>
        <w:t xml:space="preserve"> Conforme exigência legal foi elaborada a Planilha Orçamentária, dos valores apresentados através de pesquisa de preço objetivando saber os valores praticados no mercado:</w:t>
      </w:r>
    </w:p>
    <w:tbl>
      <w:tblPr>
        <w:tblW w:w="493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992"/>
        <w:gridCol w:w="1418"/>
        <w:gridCol w:w="1418"/>
      </w:tblGrid>
      <w:tr w:rsidR="00FD1676" w:rsidRPr="00FD1676" w14:paraId="25E1F166" w14:textId="77777777" w:rsidTr="000C019B">
        <w:tc>
          <w:tcPr>
            <w:tcW w:w="2778" w:type="pct"/>
          </w:tcPr>
          <w:p w14:paraId="4D508F73" w14:textId="7D148661" w:rsidR="009872E7" w:rsidRPr="00FD1676" w:rsidRDefault="006131AA" w:rsidP="00890E6B">
            <w:pPr>
              <w:tabs>
                <w:tab w:val="left" w:pos="9720"/>
              </w:tabs>
              <w:autoSpaceDE w:val="0"/>
              <w:autoSpaceDN w:val="0"/>
              <w:adjustRightInd w:val="0"/>
              <w:ind w:right="-1"/>
              <w:jc w:val="both"/>
              <w:rPr>
                <w:rFonts w:ascii="Arial" w:hAnsi="Arial" w:cs="Arial"/>
                <w:b/>
              </w:rPr>
            </w:pPr>
            <w:r w:rsidRPr="00FD1676">
              <w:rPr>
                <w:rFonts w:ascii="Arial" w:hAnsi="Arial" w:cs="Arial"/>
                <w:b/>
              </w:rPr>
              <w:t>DESCRIÇÃO DO SERVIÇO</w:t>
            </w:r>
          </w:p>
        </w:tc>
        <w:tc>
          <w:tcPr>
            <w:tcW w:w="576" w:type="pct"/>
          </w:tcPr>
          <w:p w14:paraId="269C00C0" w14:textId="60D5F7EB" w:rsidR="009872E7" w:rsidRPr="00FD1676" w:rsidRDefault="006131AA" w:rsidP="00890E6B">
            <w:pPr>
              <w:tabs>
                <w:tab w:val="left" w:pos="9720"/>
              </w:tabs>
              <w:autoSpaceDE w:val="0"/>
              <w:autoSpaceDN w:val="0"/>
              <w:adjustRightInd w:val="0"/>
              <w:ind w:right="-1"/>
              <w:jc w:val="both"/>
              <w:rPr>
                <w:rFonts w:ascii="Arial" w:hAnsi="Arial" w:cs="Arial"/>
                <w:b/>
              </w:rPr>
            </w:pPr>
            <w:r w:rsidRPr="00FD1676">
              <w:rPr>
                <w:rFonts w:ascii="Arial" w:hAnsi="Arial" w:cs="Arial"/>
                <w:b/>
              </w:rPr>
              <w:t>QUANT. MESES</w:t>
            </w:r>
          </w:p>
        </w:tc>
        <w:tc>
          <w:tcPr>
            <w:tcW w:w="823" w:type="pct"/>
          </w:tcPr>
          <w:p w14:paraId="49D594A6" w14:textId="661D68C7" w:rsidR="009872E7" w:rsidRPr="00FD1676" w:rsidRDefault="006131AA" w:rsidP="00890E6B">
            <w:pPr>
              <w:tabs>
                <w:tab w:val="left" w:pos="9720"/>
              </w:tabs>
              <w:autoSpaceDE w:val="0"/>
              <w:autoSpaceDN w:val="0"/>
              <w:adjustRightInd w:val="0"/>
              <w:ind w:left="7" w:right="-1"/>
              <w:jc w:val="both"/>
              <w:rPr>
                <w:rFonts w:ascii="Arial" w:hAnsi="Arial" w:cs="Arial"/>
                <w:b/>
              </w:rPr>
            </w:pPr>
            <w:r w:rsidRPr="00FD1676">
              <w:rPr>
                <w:rFonts w:ascii="Arial" w:hAnsi="Arial" w:cs="Arial"/>
                <w:b/>
              </w:rPr>
              <w:t>VLR. MÉDIA</w:t>
            </w:r>
          </w:p>
        </w:tc>
        <w:tc>
          <w:tcPr>
            <w:tcW w:w="823" w:type="pct"/>
          </w:tcPr>
          <w:p w14:paraId="21B48869" w14:textId="4F14F32E" w:rsidR="009872E7" w:rsidRPr="00FD1676" w:rsidRDefault="006131AA" w:rsidP="00890E6B">
            <w:pPr>
              <w:tabs>
                <w:tab w:val="left" w:pos="9720"/>
              </w:tabs>
              <w:autoSpaceDE w:val="0"/>
              <w:autoSpaceDN w:val="0"/>
              <w:adjustRightInd w:val="0"/>
              <w:ind w:right="-1"/>
              <w:jc w:val="both"/>
              <w:rPr>
                <w:rFonts w:ascii="Arial" w:hAnsi="Arial" w:cs="Arial"/>
                <w:b/>
              </w:rPr>
            </w:pPr>
            <w:r w:rsidRPr="00FD1676">
              <w:rPr>
                <w:rFonts w:ascii="Arial" w:hAnsi="Arial" w:cs="Arial"/>
                <w:b/>
              </w:rPr>
              <w:t>VLR. TOTAL</w:t>
            </w:r>
          </w:p>
        </w:tc>
      </w:tr>
      <w:tr w:rsidR="00FD1676" w:rsidRPr="00FD1676" w14:paraId="38F7CC37" w14:textId="77777777" w:rsidTr="000C019B">
        <w:tc>
          <w:tcPr>
            <w:tcW w:w="2778" w:type="pct"/>
          </w:tcPr>
          <w:p w14:paraId="4A970BBD" w14:textId="7C5A654E" w:rsidR="009872E7" w:rsidRPr="00FD1676" w:rsidRDefault="006131AA" w:rsidP="00890E6B">
            <w:pPr>
              <w:ind w:right="-1"/>
              <w:jc w:val="both"/>
              <w:rPr>
                <w:rFonts w:ascii="Arial" w:hAnsi="Arial" w:cs="Arial"/>
              </w:rPr>
            </w:pPr>
            <w:r w:rsidRPr="00FD1676">
              <w:rPr>
                <w:rFonts w:ascii="Arial" w:hAnsi="Arial" w:cs="Arial"/>
              </w:rPr>
              <w:t xml:space="preserve">PRESTAÇÃO DE SERVIÇOS DE ASSESSORIA E CONSULTORIA JURÍDICA ADMINISTRAVA, NAS ÁREAS DE LICITAÇÃO E CONTRATOS, AUXILIO DA GESTÃO ADMINISTRATIVA ENGLOBANDO QUESTÕES RELACIONADAS COM RECURSOS HUMANOS (DEPARTAMENTO DE PESSOAL), IMPLANTAÇÃO DE MEDIDAS ADMINISTRATIVAS E ORGANIZACIONAIS, ELABORAÇÃO DE PROJETOS DE LEI, DECRETOS, PORTARIAS E OUTROS DOCUMENTOS NORMATIVOS, INSTAURAÇÃO DE PROCESSOS ADMINISTRATIVOS E DISCIPLINARES, ASSESSORIA NA ÁREA DE TRIBUTOS E ARRECADAÇÃO, APLICAÇÃO DAS LEIS DE CONTABILIDADE PUBLICA, RESPONSABILIDADE FISCAL, VISANDO O ATENDIMENTO DAS NECESSIDADES DOS SETORES DA </w:t>
            </w:r>
            <w:r w:rsidR="000C019B" w:rsidRPr="00FD1676">
              <w:rPr>
                <w:rFonts w:ascii="Arial" w:hAnsi="Arial" w:cs="Arial"/>
              </w:rPr>
              <w:t>PREFEITURA.</w:t>
            </w:r>
          </w:p>
        </w:tc>
        <w:tc>
          <w:tcPr>
            <w:tcW w:w="576" w:type="pct"/>
            <w:vAlign w:val="center"/>
          </w:tcPr>
          <w:p w14:paraId="1FAA340B" w14:textId="77777777" w:rsidR="009872E7" w:rsidRPr="00FD1676" w:rsidRDefault="009872E7" w:rsidP="00890E6B">
            <w:pPr>
              <w:tabs>
                <w:tab w:val="left" w:pos="9720"/>
              </w:tabs>
              <w:autoSpaceDE w:val="0"/>
              <w:autoSpaceDN w:val="0"/>
              <w:adjustRightInd w:val="0"/>
              <w:ind w:right="-1"/>
              <w:jc w:val="center"/>
              <w:rPr>
                <w:rFonts w:ascii="Arial" w:hAnsi="Arial" w:cs="Arial"/>
              </w:rPr>
            </w:pPr>
            <w:r w:rsidRPr="00FD1676">
              <w:rPr>
                <w:rFonts w:ascii="Arial" w:hAnsi="Arial" w:cs="Arial"/>
              </w:rPr>
              <w:t>12</w:t>
            </w:r>
          </w:p>
        </w:tc>
        <w:tc>
          <w:tcPr>
            <w:tcW w:w="823" w:type="pct"/>
            <w:vAlign w:val="center"/>
          </w:tcPr>
          <w:p w14:paraId="5F9B506D" w14:textId="092CB902" w:rsidR="009872E7" w:rsidRPr="00FD1676" w:rsidRDefault="009872E7" w:rsidP="000C019B">
            <w:pPr>
              <w:tabs>
                <w:tab w:val="left" w:pos="9720"/>
              </w:tabs>
              <w:autoSpaceDE w:val="0"/>
              <w:autoSpaceDN w:val="0"/>
              <w:adjustRightInd w:val="0"/>
              <w:ind w:right="-1"/>
              <w:jc w:val="center"/>
              <w:rPr>
                <w:rFonts w:ascii="Arial" w:hAnsi="Arial" w:cs="Arial"/>
              </w:rPr>
            </w:pPr>
            <w:r w:rsidRPr="00FD1676">
              <w:rPr>
                <w:rFonts w:ascii="Arial" w:hAnsi="Arial" w:cs="Arial"/>
              </w:rPr>
              <w:t xml:space="preserve">R$ </w:t>
            </w:r>
            <w:r w:rsidR="000C019B" w:rsidRPr="00FD1676">
              <w:rPr>
                <w:rFonts w:ascii="Arial" w:hAnsi="Arial" w:cs="Arial"/>
              </w:rPr>
              <w:t>4.650,00</w:t>
            </w:r>
          </w:p>
        </w:tc>
        <w:tc>
          <w:tcPr>
            <w:tcW w:w="823" w:type="pct"/>
            <w:vAlign w:val="center"/>
          </w:tcPr>
          <w:p w14:paraId="64695BE8" w14:textId="1A8BB411" w:rsidR="009872E7" w:rsidRPr="00FD1676" w:rsidRDefault="009872E7" w:rsidP="000C019B">
            <w:pPr>
              <w:tabs>
                <w:tab w:val="left" w:pos="9720"/>
              </w:tabs>
              <w:autoSpaceDE w:val="0"/>
              <w:autoSpaceDN w:val="0"/>
              <w:adjustRightInd w:val="0"/>
              <w:ind w:right="-1"/>
              <w:jc w:val="center"/>
              <w:rPr>
                <w:rFonts w:ascii="Arial" w:hAnsi="Arial" w:cs="Arial"/>
              </w:rPr>
            </w:pPr>
            <w:r w:rsidRPr="00FD1676">
              <w:rPr>
                <w:rFonts w:ascii="Arial" w:hAnsi="Arial" w:cs="Arial"/>
              </w:rPr>
              <w:t xml:space="preserve">R$ </w:t>
            </w:r>
            <w:r w:rsidR="000C019B" w:rsidRPr="00FD1676">
              <w:rPr>
                <w:rFonts w:ascii="Arial" w:hAnsi="Arial" w:cs="Arial"/>
              </w:rPr>
              <w:t>55.800,00</w:t>
            </w:r>
          </w:p>
        </w:tc>
      </w:tr>
    </w:tbl>
    <w:p w14:paraId="15623A44" w14:textId="2D7D931A" w:rsidR="000738C5" w:rsidRPr="00FD1676" w:rsidRDefault="000738C5" w:rsidP="00890E6B">
      <w:pPr>
        <w:tabs>
          <w:tab w:val="left" w:pos="9720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b/>
          <w:sz w:val="24"/>
          <w:szCs w:val="24"/>
        </w:rPr>
      </w:pPr>
      <w:r w:rsidRPr="00FD1676">
        <w:rPr>
          <w:rFonts w:ascii="Arial" w:hAnsi="Arial" w:cs="Arial"/>
          <w:b/>
          <w:sz w:val="24"/>
          <w:szCs w:val="24"/>
        </w:rPr>
        <w:t xml:space="preserve">3.2- O valor médio mensal máximo do item será de R$ </w:t>
      </w:r>
      <w:r w:rsidR="000C019B" w:rsidRPr="00FD1676">
        <w:rPr>
          <w:rFonts w:ascii="Arial" w:hAnsi="Arial" w:cs="Arial"/>
          <w:b/>
          <w:sz w:val="24"/>
          <w:szCs w:val="24"/>
        </w:rPr>
        <w:t>4.650</w:t>
      </w:r>
      <w:r w:rsidRPr="00FD1676">
        <w:rPr>
          <w:rFonts w:ascii="Arial" w:hAnsi="Arial" w:cs="Arial"/>
          <w:b/>
          <w:sz w:val="24"/>
          <w:szCs w:val="24"/>
        </w:rPr>
        <w:t>,00 (</w:t>
      </w:r>
      <w:r w:rsidR="000C019B" w:rsidRPr="00FD1676">
        <w:rPr>
          <w:rFonts w:ascii="Arial" w:hAnsi="Arial" w:cs="Arial"/>
          <w:b/>
          <w:sz w:val="24"/>
          <w:szCs w:val="24"/>
        </w:rPr>
        <w:t>quatro mil seiscentos e cinquenta reais</w:t>
      </w:r>
      <w:r w:rsidR="009872E7" w:rsidRPr="00FD1676">
        <w:rPr>
          <w:rFonts w:ascii="Arial" w:hAnsi="Arial" w:cs="Arial"/>
          <w:b/>
          <w:sz w:val="24"/>
          <w:szCs w:val="24"/>
        </w:rPr>
        <w:t>)</w:t>
      </w:r>
      <w:r w:rsidRPr="00FD1676">
        <w:rPr>
          <w:rFonts w:ascii="Arial" w:hAnsi="Arial" w:cs="Arial"/>
          <w:b/>
          <w:sz w:val="24"/>
          <w:szCs w:val="24"/>
        </w:rPr>
        <w:t>.</w:t>
      </w:r>
    </w:p>
    <w:p w14:paraId="746205D6" w14:textId="77777777" w:rsidR="000738C5" w:rsidRPr="00F35B61" w:rsidRDefault="000738C5" w:rsidP="00890E6B">
      <w:pPr>
        <w:tabs>
          <w:tab w:val="left" w:pos="9720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14:paraId="6F86D95A" w14:textId="77777777" w:rsidR="000738C5" w:rsidRPr="00F35B61" w:rsidRDefault="000738C5" w:rsidP="00890E6B">
      <w:pPr>
        <w:tabs>
          <w:tab w:val="left" w:pos="9720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b/>
          <w:bCs/>
          <w:sz w:val="24"/>
          <w:szCs w:val="24"/>
        </w:rPr>
      </w:pPr>
      <w:proofErr w:type="gramStart"/>
      <w:r w:rsidRPr="00F35B61">
        <w:rPr>
          <w:rFonts w:ascii="Arial" w:hAnsi="Arial" w:cs="Arial"/>
          <w:b/>
          <w:bCs/>
          <w:sz w:val="24"/>
          <w:szCs w:val="24"/>
        </w:rPr>
        <w:t>4 - CRITÉRIO</w:t>
      </w:r>
      <w:proofErr w:type="gramEnd"/>
      <w:r w:rsidRPr="00F35B61">
        <w:rPr>
          <w:rFonts w:ascii="Arial" w:hAnsi="Arial" w:cs="Arial"/>
          <w:b/>
          <w:bCs/>
          <w:sz w:val="24"/>
          <w:szCs w:val="24"/>
        </w:rPr>
        <w:t xml:space="preserve"> DE JULGAMENTO</w:t>
      </w:r>
    </w:p>
    <w:p w14:paraId="234D4037" w14:textId="77777777" w:rsidR="000738C5" w:rsidRPr="00F35B61" w:rsidRDefault="000738C5" w:rsidP="00890E6B">
      <w:pPr>
        <w:tabs>
          <w:tab w:val="left" w:pos="9720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4.1 - O critério de julgamento definido no edital é </w:t>
      </w:r>
      <w:r w:rsidRPr="00F35B61">
        <w:rPr>
          <w:rFonts w:ascii="Arial" w:hAnsi="Arial" w:cs="Arial"/>
          <w:b/>
          <w:bCs/>
          <w:sz w:val="24"/>
          <w:szCs w:val="24"/>
        </w:rPr>
        <w:t>menor preço por ITEM.</w:t>
      </w:r>
      <w:r w:rsidRPr="00F35B61">
        <w:rPr>
          <w:rFonts w:ascii="Arial" w:hAnsi="Arial" w:cs="Arial"/>
          <w:sz w:val="24"/>
          <w:szCs w:val="24"/>
        </w:rPr>
        <w:t xml:space="preserve"> </w:t>
      </w:r>
    </w:p>
    <w:p w14:paraId="65A554D2" w14:textId="77777777" w:rsidR="000738C5" w:rsidRPr="00F35B61" w:rsidRDefault="000738C5" w:rsidP="00890E6B">
      <w:pPr>
        <w:tabs>
          <w:tab w:val="left" w:pos="9720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sz w:val="24"/>
          <w:szCs w:val="24"/>
        </w:rPr>
      </w:pPr>
    </w:p>
    <w:p w14:paraId="12B3EA23" w14:textId="77777777" w:rsidR="000738C5" w:rsidRPr="00F35B61" w:rsidRDefault="000738C5" w:rsidP="00890E6B">
      <w:pPr>
        <w:tabs>
          <w:tab w:val="left" w:pos="9720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b/>
          <w:bCs/>
          <w:sz w:val="24"/>
          <w:szCs w:val="24"/>
        </w:rPr>
      </w:pPr>
      <w:r w:rsidRPr="00F35B61">
        <w:rPr>
          <w:rFonts w:ascii="Arial" w:hAnsi="Arial" w:cs="Arial"/>
          <w:b/>
          <w:bCs/>
          <w:sz w:val="24"/>
          <w:szCs w:val="24"/>
        </w:rPr>
        <w:t xml:space="preserve">5 - DA PRESTAÇÃO DOS SERVIÇOS </w:t>
      </w:r>
    </w:p>
    <w:p w14:paraId="1B29FF22" w14:textId="77777777" w:rsidR="000738C5" w:rsidRPr="00F35B61" w:rsidRDefault="000738C5" w:rsidP="00890E6B">
      <w:pPr>
        <w:pStyle w:val="Corpodetexto2"/>
        <w:spacing w:after="0" w:line="240" w:lineRule="auto"/>
        <w:ind w:right="-1"/>
        <w:jc w:val="both"/>
        <w:rPr>
          <w:rFonts w:ascii="Arial" w:hAnsi="Arial" w:cs="Arial"/>
          <w:lang w:val="pt-BR"/>
        </w:rPr>
      </w:pPr>
      <w:r w:rsidRPr="00F35B61">
        <w:rPr>
          <w:rFonts w:ascii="Arial" w:hAnsi="Arial" w:cs="Arial"/>
        </w:rPr>
        <w:t>5.1 - Os serviços serão realizados nas dependências da contratada e na sede da Prefeitura e em outros locais onde necessite a CONTRATANTE de assistência jurídica</w:t>
      </w:r>
      <w:r w:rsidRPr="00F35B61">
        <w:rPr>
          <w:rFonts w:ascii="Arial" w:hAnsi="Arial" w:cs="Arial"/>
          <w:lang w:val="pt-BR"/>
        </w:rPr>
        <w:t xml:space="preserve"> de acordo com a área solicitada.</w:t>
      </w:r>
    </w:p>
    <w:p w14:paraId="352D7A98" w14:textId="63BC070C" w:rsidR="000738C5" w:rsidRPr="00F35B61" w:rsidRDefault="000738C5" w:rsidP="00890E6B">
      <w:pPr>
        <w:pStyle w:val="Corpodetexto2"/>
        <w:spacing w:after="0" w:line="240" w:lineRule="auto"/>
        <w:ind w:right="-1"/>
        <w:jc w:val="both"/>
        <w:rPr>
          <w:rFonts w:ascii="Arial" w:hAnsi="Arial" w:cs="Arial"/>
        </w:rPr>
      </w:pPr>
      <w:r w:rsidRPr="00F35B61">
        <w:rPr>
          <w:rFonts w:ascii="Arial" w:hAnsi="Arial" w:cs="Arial"/>
        </w:rPr>
        <w:t>5.2 - A CONTRATADA na execução dos serviços deverá dedicar o tempo necessário para a efetivação de seu trabalho e estar disponível por outros meios como a interne</w:t>
      </w:r>
      <w:r w:rsidR="006131AA">
        <w:rPr>
          <w:rFonts w:ascii="Arial" w:hAnsi="Arial" w:cs="Arial"/>
        </w:rPr>
        <w:t>t e telefone das 9:00h até as 1</w:t>
      </w:r>
      <w:r w:rsidR="006131AA">
        <w:rPr>
          <w:rFonts w:ascii="Arial" w:hAnsi="Arial" w:cs="Arial"/>
          <w:lang w:val="pt-BR"/>
        </w:rPr>
        <w:t>8</w:t>
      </w:r>
      <w:r w:rsidRPr="00F35B61">
        <w:rPr>
          <w:rFonts w:ascii="Arial" w:hAnsi="Arial" w:cs="Arial"/>
        </w:rPr>
        <w:t xml:space="preserve">:00h de segunda a sexta feira.  </w:t>
      </w:r>
    </w:p>
    <w:p w14:paraId="2CC4D863" w14:textId="77777777" w:rsidR="000738C5" w:rsidRPr="00F35B61" w:rsidRDefault="000738C5" w:rsidP="00890E6B">
      <w:pPr>
        <w:tabs>
          <w:tab w:val="left" w:pos="9720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5.5 – Referente </w:t>
      </w:r>
      <w:proofErr w:type="gramStart"/>
      <w:r w:rsidRPr="00F35B61">
        <w:rPr>
          <w:rFonts w:ascii="Arial" w:hAnsi="Arial" w:cs="Arial"/>
          <w:sz w:val="24"/>
          <w:szCs w:val="24"/>
        </w:rPr>
        <w:t>a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consulta especializada para os setores da Prefeitura, deverá a </w:t>
      </w:r>
      <w:r w:rsidRPr="00F35B61">
        <w:rPr>
          <w:rFonts w:ascii="Arial" w:hAnsi="Arial" w:cs="Arial"/>
          <w:b/>
          <w:sz w:val="24"/>
          <w:szCs w:val="24"/>
        </w:rPr>
        <w:t>CONTRATADA,</w:t>
      </w:r>
      <w:r w:rsidRPr="00F35B61">
        <w:rPr>
          <w:rFonts w:ascii="Arial" w:hAnsi="Arial" w:cs="Arial"/>
          <w:sz w:val="24"/>
          <w:szCs w:val="24"/>
        </w:rPr>
        <w:t xml:space="preserve"> sempre que solicitada emitir parecer jurídico, sobre os temas questionados, elaborar minutas de contratos e de projetos de lei, respostas a questionamentos e demais documentos relacionados com ao objeto da licitação.  </w:t>
      </w:r>
    </w:p>
    <w:p w14:paraId="16AE062A" w14:textId="38457D81" w:rsidR="000738C5" w:rsidRPr="00FD1676" w:rsidRDefault="000738C5" w:rsidP="00890E6B">
      <w:pPr>
        <w:tabs>
          <w:tab w:val="left" w:pos="9720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sz w:val="24"/>
          <w:szCs w:val="24"/>
        </w:rPr>
      </w:pPr>
      <w:r w:rsidRPr="00FD1676">
        <w:rPr>
          <w:rFonts w:ascii="Arial" w:hAnsi="Arial" w:cs="Arial"/>
          <w:sz w:val="24"/>
          <w:szCs w:val="24"/>
        </w:rPr>
        <w:t xml:space="preserve">5.6 – O contratado deverá fazer no mínimo </w:t>
      </w:r>
      <w:r w:rsidR="006131AA" w:rsidRPr="00FD1676">
        <w:rPr>
          <w:rFonts w:ascii="Arial" w:hAnsi="Arial" w:cs="Arial"/>
          <w:sz w:val="24"/>
          <w:szCs w:val="24"/>
        </w:rPr>
        <w:t>01(uma) vista técnica de (06</w:t>
      </w:r>
      <w:r w:rsidRPr="00FD1676">
        <w:rPr>
          <w:rFonts w:ascii="Arial" w:hAnsi="Arial" w:cs="Arial"/>
          <w:sz w:val="24"/>
          <w:szCs w:val="24"/>
        </w:rPr>
        <w:t xml:space="preserve"> horas cada) </w:t>
      </w:r>
      <w:r w:rsidR="006131AA" w:rsidRPr="00FD1676">
        <w:rPr>
          <w:rFonts w:ascii="Arial" w:hAnsi="Arial" w:cs="Arial"/>
          <w:sz w:val="24"/>
          <w:szCs w:val="24"/>
        </w:rPr>
        <w:t xml:space="preserve">por semana </w:t>
      </w:r>
      <w:r w:rsidRPr="00FD1676">
        <w:rPr>
          <w:rFonts w:ascii="Arial" w:hAnsi="Arial" w:cs="Arial"/>
          <w:sz w:val="24"/>
          <w:szCs w:val="24"/>
        </w:rPr>
        <w:t>na sede da Prefeitura Municipal</w:t>
      </w:r>
      <w:r w:rsidR="006131AA" w:rsidRPr="00FD1676">
        <w:rPr>
          <w:rFonts w:ascii="Arial" w:hAnsi="Arial" w:cs="Arial"/>
          <w:sz w:val="24"/>
          <w:szCs w:val="24"/>
        </w:rPr>
        <w:t>.</w:t>
      </w:r>
      <w:r w:rsidRPr="00FD1676">
        <w:rPr>
          <w:rFonts w:ascii="Arial" w:hAnsi="Arial" w:cs="Arial"/>
          <w:sz w:val="24"/>
          <w:szCs w:val="24"/>
        </w:rPr>
        <w:t xml:space="preserve"> </w:t>
      </w:r>
    </w:p>
    <w:p w14:paraId="2D2F3594" w14:textId="77777777" w:rsidR="000738C5" w:rsidRPr="00F35B61" w:rsidRDefault="000738C5" w:rsidP="00890E6B">
      <w:pPr>
        <w:tabs>
          <w:tab w:val="left" w:pos="9720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sz w:val="24"/>
          <w:szCs w:val="24"/>
        </w:rPr>
      </w:pPr>
    </w:p>
    <w:p w14:paraId="07272AB6" w14:textId="77777777" w:rsidR="000738C5" w:rsidRPr="00F35B61" w:rsidRDefault="000738C5" w:rsidP="00890E6B">
      <w:pPr>
        <w:ind w:right="-1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F35B61">
        <w:rPr>
          <w:rFonts w:ascii="Arial" w:hAnsi="Arial" w:cs="Arial"/>
          <w:b/>
          <w:color w:val="000000"/>
          <w:sz w:val="24"/>
          <w:szCs w:val="24"/>
        </w:rPr>
        <w:t xml:space="preserve">6. Visitas técnicas: </w:t>
      </w:r>
    </w:p>
    <w:p w14:paraId="049E4796" w14:textId="77777777" w:rsidR="000738C5" w:rsidRPr="00FD1676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D1676">
        <w:rPr>
          <w:rFonts w:ascii="Arial" w:hAnsi="Arial" w:cs="Arial"/>
          <w:sz w:val="24"/>
          <w:szCs w:val="24"/>
        </w:rPr>
        <w:t xml:space="preserve">Independente do atendimento à distância, a pessoa física deverá comparecer ou o escritório contratado deverá designar um profissional para comparecer à sede do Município duas vezes por semana, devendo cada visita ter a duração de 06(seis) horas, observados os seguintes parâmetros: </w:t>
      </w:r>
    </w:p>
    <w:p w14:paraId="472CF333" w14:textId="77777777" w:rsidR="000738C5" w:rsidRPr="00F35B61" w:rsidRDefault="000738C5" w:rsidP="00890E6B">
      <w:pPr>
        <w:ind w:right="-1"/>
        <w:jc w:val="both"/>
        <w:rPr>
          <w:rFonts w:ascii="Arial" w:hAnsi="Arial" w:cs="Arial"/>
          <w:color w:val="000000"/>
          <w:sz w:val="24"/>
          <w:szCs w:val="24"/>
        </w:rPr>
      </w:pPr>
      <w:r w:rsidRPr="00F35B61">
        <w:rPr>
          <w:rFonts w:ascii="Arial" w:hAnsi="Arial" w:cs="Arial"/>
          <w:color w:val="000000"/>
          <w:sz w:val="24"/>
          <w:szCs w:val="24"/>
        </w:rPr>
        <w:lastRenderedPageBreak/>
        <w:t xml:space="preserve">a) O profissional designado para as visitas deverá ser o responsável técnico indicado na proposta da licitante vencedora e no respectivo contrato, atendendo aos requisitos previstos no Anexo </w:t>
      </w:r>
      <w:proofErr w:type="gramStart"/>
      <w:r w:rsidRPr="00F35B61">
        <w:rPr>
          <w:rFonts w:ascii="Arial" w:hAnsi="Arial" w:cs="Arial"/>
          <w:color w:val="000000"/>
          <w:sz w:val="24"/>
          <w:szCs w:val="24"/>
        </w:rPr>
        <w:t>8</w:t>
      </w:r>
      <w:proofErr w:type="gramEnd"/>
      <w:r w:rsidRPr="00F35B61">
        <w:rPr>
          <w:rFonts w:ascii="Arial" w:hAnsi="Arial" w:cs="Arial"/>
          <w:color w:val="000000"/>
          <w:sz w:val="24"/>
          <w:szCs w:val="24"/>
        </w:rPr>
        <w:t xml:space="preserve"> do edital; </w:t>
      </w:r>
    </w:p>
    <w:p w14:paraId="227ABDBA" w14:textId="77777777" w:rsidR="000738C5" w:rsidRPr="00F35B61" w:rsidRDefault="000738C5" w:rsidP="00890E6B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 xml:space="preserve">b) As datas das visitas serão definidas pelo Prefeito com antecedência de pelo menos </w:t>
      </w:r>
      <w:proofErr w:type="gramStart"/>
      <w:r w:rsidRPr="00F35B61">
        <w:rPr>
          <w:rFonts w:ascii="Arial" w:hAnsi="Arial" w:cs="Arial"/>
          <w:b/>
          <w:sz w:val="24"/>
          <w:szCs w:val="24"/>
        </w:rPr>
        <w:t>2</w:t>
      </w:r>
      <w:proofErr w:type="gramEnd"/>
      <w:r w:rsidRPr="00F35B61">
        <w:rPr>
          <w:rFonts w:ascii="Arial" w:hAnsi="Arial" w:cs="Arial"/>
          <w:b/>
          <w:sz w:val="24"/>
          <w:szCs w:val="24"/>
        </w:rPr>
        <w:t xml:space="preserve"> dias úteis, das 8h às 17h, com intervalo de 1h (das 11h30min às 12h30min), ficando vedado o agendamento para sábados, domingos e feriados; </w:t>
      </w:r>
    </w:p>
    <w:p w14:paraId="59CD4603" w14:textId="77777777" w:rsidR="000738C5" w:rsidRPr="00F35B61" w:rsidRDefault="000738C5" w:rsidP="00890E6B">
      <w:pPr>
        <w:ind w:right="-1"/>
        <w:jc w:val="both"/>
        <w:rPr>
          <w:rFonts w:ascii="Arial" w:hAnsi="Arial" w:cs="Arial"/>
          <w:color w:val="000000"/>
          <w:sz w:val="24"/>
          <w:szCs w:val="24"/>
        </w:rPr>
      </w:pPr>
      <w:r w:rsidRPr="00F35B61">
        <w:rPr>
          <w:rFonts w:ascii="Arial" w:hAnsi="Arial" w:cs="Arial"/>
          <w:color w:val="000000"/>
          <w:sz w:val="24"/>
          <w:szCs w:val="24"/>
        </w:rPr>
        <w:t xml:space="preserve">c) O Prefeito </w:t>
      </w:r>
      <w:proofErr w:type="gramStart"/>
      <w:r w:rsidRPr="00F35B61">
        <w:rPr>
          <w:rFonts w:ascii="Arial" w:hAnsi="Arial" w:cs="Arial"/>
          <w:color w:val="000000"/>
          <w:sz w:val="24"/>
          <w:szCs w:val="24"/>
        </w:rPr>
        <w:t>poderá,</w:t>
      </w:r>
      <w:proofErr w:type="gramEnd"/>
      <w:r w:rsidRPr="00F35B61">
        <w:rPr>
          <w:rFonts w:ascii="Arial" w:hAnsi="Arial" w:cs="Arial"/>
          <w:color w:val="000000"/>
          <w:sz w:val="24"/>
          <w:szCs w:val="24"/>
        </w:rPr>
        <w:t xml:space="preserve"> requisitar a presença de um profissional para visitas técnicas além da frequência indicada neste item. Quando isso acontecer, a visita adicional poderá ser compensada pela dispensa de outra visita regular até o final do mesmo mês; caso isso não ocorra a Prefeitura pagará ao escritório uma indenização por cada visita adicional, em valor correspondente a 5% da parcela mensal de honorários; </w:t>
      </w:r>
    </w:p>
    <w:p w14:paraId="3303B8D5" w14:textId="77777777" w:rsidR="000738C5" w:rsidRPr="00F35B61" w:rsidRDefault="000738C5" w:rsidP="00890E6B">
      <w:pPr>
        <w:ind w:right="-1"/>
        <w:jc w:val="both"/>
        <w:rPr>
          <w:rFonts w:ascii="Arial" w:hAnsi="Arial" w:cs="Arial"/>
          <w:color w:val="000000"/>
          <w:sz w:val="24"/>
          <w:szCs w:val="24"/>
        </w:rPr>
      </w:pPr>
      <w:r w:rsidRPr="00F35B61">
        <w:rPr>
          <w:rFonts w:ascii="Arial" w:hAnsi="Arial" w:cs="Arial"/>
          <w:color w:val="000000"/>
          <w:sz w:val="24"/>
          <w:szCs w:val="24"/>
        </w:rPr>
        <w:t xml:space="preserve">d) Durante as visitas técnicas, o consultor designado ficará à disposição da Prefeitura, para o esclarecimento de dúvidas jurídicas; </w:t>
      </w:r>
    </w:p>
    <w:p w14:paraId="30D691C1" w14:textId="77777777" w:rsidR="000738C5" w:rsidRPr="00F35B61" w:rsidRDefault="000738C5" w:rsidP="00890E6B">
      <w:pPr>
        <w:ind w:right="-1"/>
        <w:jc w:val="both"/>
        <w:rPr>
          <w:rFonts w:ascii="Arial" w:hAnsi="Arial" w:cs="Arial"/>
          <w:color w:val="000000"/>
          <w:sz w:val="24"/>
          <w:szCs w:val="24"/>
        </w:rPr>
      </w:pPr>
      <w:r w:rsidRPr="00F35B61">
        <w:rPr>
          <w:rFonts w:ascii="Arial" w:hAnsi="Arial" w:cs="Arial"/>
          <w:color w:val="000000"/>
          <w:sz w:val="24"/>
          <w:szCs w:val="24"/>
        </w:rPr>
        <w:t xml:space="preserve">e) As despesas próprias do consultor relativas à visita técnica (deslocamento, hospedagem, alimentação </w:t>
      </w:r>
      <w:proofErr w:type="spellStart"/>
      <w:r w:rsidRPr="00F35B61">
        <w:rPr>
          <w:rFonts w:ascii="Arial" w:hAnsi="Arial" w:cs="Arial"/>
          <w:color w:val="000000"/>
          <w:sz w:val="24"/>
          <w:szCs w:val="24"/>
        </w:rPr>
        <w:t>etc</w:t>
      </w:r>
      <w:proofErr w:type="spellEnd"/>
      <w:r w:rsidRPr="00F35B61">
        <w:rPr>
          <w:rFonts w:ascii="Arial" w:hAnsi="Arial" w:cs="Arial"/>
          <w:color w:val="000000"/>
          <w:sz w:val="24"/>
          <w:szCs w:val="24"/>
        </w:rPr>
        <w:t xml:space="preserve">) serão custeadas pelo próprio escritório, estando já incluídas no valor da remuneração contratual e no valor da parcela indenizatória prevista no item “c”. </w:t>
      </w:r>
    </w:p>
    <w:p w14:paraId="32A272CE" w14:textId="77777777" w:rsidR="000738C5" w:rsidRPr="00F35B61" w:rsidRDefault="000738C5" w:rsidP="00890E6B">
      <w:pPr>
        <w:ind w:right="-1"/>
        <w:jc w:val="both"/>
        <w:rPr>
          <w:rFonts w:ascii="Arial" w:hAnsi="Arial" w:cs="Arial"/>
          <w:color w:val="000000"/>
          <w:sz w:val="24"/>
          <w:szCs w:val="24"/>
        </w:rPr>
      </w:pPr>
    </w:p>
    <w:p w14:paraId="1D1B0C93" w14:textId="77777777" w:rsidR="000738C5" w:rsidRPr="00F35B61" w:rsidRDefault="000738C5" w:rsidP="00890E6B">
      <w:pPr>
        <w:ind w:right="-1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F35B61">
        <w:rPr>
          <w:rFonts w:ascii="Arial" w:hAnsi="Arial" w:cs="Arial"/>
          <w:b/>
          <w:color w:val="000000"/>
          <w:sz w:val="24"/>
          <w:szCs w:val="24"/>
        </w:rPr>
        <w:t>7. Prazo e Vigência da Contratação:</w:t>
      </w:r>
    </w:p>
    <w:p w14:paraId="31BE1EAC" w14:textId="77777777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7.1 - Prazo inicial: estimado em </w:t>
      </w:r>
      <w:r w:rsidR="009872E7" w:rsidRPr="00F35B61">
        <w:rPr>
          <w:rFonts w:ascii="Arial" w:hAnsi="Arial" w:cs="Arial"/>
          <w:sz w:val="24"/>
          <w:szCs w:val="24"/>
        </w:rPr>
        <w:t>12</w:t>
      </w:r>
      <w:r w:rsidRPr="00F35B61">
        <w:rPr>
          <w:rFonts w:ascii="Arial" w:hAnsi="Arial" w:cs="Arial"/>
          <w:sz w:val="24"/>
          <w:szCs w:val="24"/>
        </w:rPr>
        <w:t xml:space="preserve"> meses (</w:t>
      </w:r>
      <w:r w:rsidR="009872E7" w:rsidRPr="00F35B61">
        <w:rPr>
          <w:rFonts w:ascii="Arial" w:hAnsi="Arial" w:cs="Arial"/>
          <w:sz w:val="24"/>
          <w:szCs w:val="24"/>
        </w:rPr>
        <w:t>doze</w:t>
      </w:r>
      <w:r w:rsidRPr="00F35B61">
        <w:rPr>
          <w:rFonts w:ascii="Arial" w:hAnsi="Arial" w:cs="Arial"/>
          <w:sz w:val="24"/>
          <w:szCs w:val="24"/>
        </w:rPr>
        <w:t>)</w:t>
      </w:r>
      <w:r w:rsidR="009872E7" w:rsidRPr="00F35B61">
        <w:rPr>
          <w:rFonts w:ascii="Arial" w:hAnsi="Arial" w:cs="Arial"/>
          <w:sz w:val="24"/>
          <w:szCs w:val="24"/>
        </w:rPr>
        <w:t xml:space="preserve"> meses.</w:t>
      </w:r>
      <w:r w:rsidRPr="00F35B61">
        <w:rPr>
          <w:rFonts w:ascii="Arial" w:hAnsi="Arial" w:cs="Arial"/>
          <w:sz w:val="24"/>
          <w:szCs w:val="24"/>
        </w:rPr>
        <w:t xml:space="preserve"> </w:t>
      </w:r>
    </w:p>
    <w:p w14:paraId="65AB79F5" w14:textId="77777777" w:rsidR="000738C5" w:rsidRPr="00F35B61" w:rsidRDefault="000738C5" w:rsidP="00890E6B">
      <w:pPr>
        <w:ind w:right="-1"/>
        <w:jc w:val="both"/>
        <w:rPr>
          <w:rFonts w:ascii="Arial" w:hAnsi="Arial" w:cs="Arial"/>
          <w:color w:val="000000"/>
          <w:sz w:val="24"/>
          <w:szCs w:val="24"/>
        </w:rPr>
      </w:pPr>
      <w:r w:rsidRPr="00F35B61">
        <w:rPr>
          <w:rFonts w:ascii="Arial" w:hAnsi="Arial" w:cs="Arial"/>
          <w:color w:val="000000"/>
          <w:sz w:val="24"/>
          <w:szCs w:val="24"/>
        </w:rPr>
        <w:t xml:space="preserve">7.2 - Renovações: visando à economicidade para a Prefeitura, deverá ser prevista a possibilidade de renovação do contrato por períodos sucessivos até o limite permitido no art. 57, II da Lei 8.666/93. </w:t>
      </w:r>
    </w:p>
    <w:p w14:paraId="7E72A529" w14:textId="77777777" w:rsidR="000738C5" w:rsidRPr="00F35B61" w:rsidRDefault="000738C5" w:rsidP="00890E6B">
      <w:pPr>
        <w:ind w:right="-1"/>
        <w:jc w:val="both"/>
        <w:rPr>
          <w:rFonts w:ascii="Arial" w:hAnsi="Arial" w:cs="Arial"/>
          <w:color w:val="000000"/>
          <w:sz w:val="24"/>
          <w:szCs w:val="24"/>
        </w:rPr>
      </w:pPr>
    </w:p>
    <w:p w14:paraId="0F370B16" w14:textId="77777777" w:rsidR="000738C5" w:rsidRPr="00F35B61" w:rsidRDefault="000738C5" w:rsidP="00890E6B">
      <w:pPr>
        <w:ind w:right="-1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F35B61">
        <w:rPr>
          <w:rFonts w:ascii="Arial" w:hAnsi="Arial" w:cs="Arial"/>
          <w:b/>
          <w:color w:val="000000"/>
          <w:sz w:val="24"/>
          <w:szCs w:val="24"/>
        </w:rPr>
        <w:t>8. Remuneração dos Serviços e outros Pagamentos:</w:t>
      </w:r>
    </w:p>
    <w:p w14:paraId="4DB101C4" w14:textId="0F935797" w:rsidR="000738C5" w:rsidRPr="00F35B61" w:rsidRDefault="000738C5" w:rsidP="00890E6B">
      <w:pPr>
        <w:ind w:right="-1"/>
        <w:jc w:val="both"/>
        <w:rPr>
          <w:rFonts w:ascii="Arial" w:hAnsi="Arial" w:cs="Arial"/>
          <w:color w:val="000000"/>
          <w:sz w:val="24"/>
          <w:szCs w:val="24"/>
        </w:rPr>
      </w:pPr>
      <w:r w:rsidRPr="00F35B61">
        <w:rPr>
          <w:rFonts w:ascii="Arial" w:hAnsi="Arial" w:cs="Arial"/>
          <w:color w:val="000000"/>
          <w:sz w:val="24"/>
          <w:szCs w:val="24"/>
        </w:rPr>
        <w:t xml:space="preserve">8.1 – </w:t>
      </w:r>
      <w:proofErr w:type="gramStart"/>
      <w:r w:rsidRPr="00F35B61">
        <w:rPr>
          <w:rFonts w:ascii="Arial" w:hAnsi="Arial" w:cs="Arial"/>
          <w:color w:val="000000"/>
          <w:sz w:val="24"/>
          <w:szCs w:val="24"/>
        </w:rPr>
        <w:t xml:space="preserve">O </w:t>
      </w:r>
      <w:r w:rsidR="00CD339C" w:rsidRPr="00F35B61">
        <w:rPr>
          <w:rFonts w:ascii="Arial" w:hAnsi="Arial" w:cs="Arial"/>
          <w:color w:val="000000"/>
          <w:sz w:val="24"/>
          <w:szCs w:val="24"/>
        </w:rPr>
        <w:t>valor devido</w:t>
      </w:r>
      <w:r w:rsidRPr="00F35B61">
        <w:rPr>
          <w:rFonts w:ascii="Arial" w:hAnsi="Arial" w:cs="Arial"/>
          <w:color w:val="000000"/>
          <w:sz w:val="24"/>
          <w:szCs w:val="24"/>
        </w:rPr>
        <w:t xml:space="preserve"> pela prestação de serviços serão</w:t>
      </w:r>
      <w:proofErr w:type="gramEnd"/>
      <w:r w:rsidRPr="00F35B61">
        <w:rPr>
          <w:rFonts w:ascii="Arial" w:hAnsi="Arial" w:cs="Arial"/>
          <w:color w:val="000000"/>
          <w:sz w:val="24"/>
          <w:szCs w:val="24"/>
        </w:rPr>
        <w:t xml:space="preserve"> pagos mensalmente ao escritório contratado.  </w:t>
      </w:r>
    </w:p>
    <w:p w14:paraId="1A9D8D94" w14:textId="77777777" w:rsidR="000738C5" w:rsidRPr="00F35B61" w:rsidRDefault="000738C5" w:rsidP="00890E6B">
      <w:pPr>
        <w:ind w:right="-1"/>
        <w:jc w:val="both"/>
        <w:rPr>
          <w:rFonts w:ascii="Arial" w:hAnsi="Arial" w:cs="Arial"/>
          <w:color w:val="000000"/>
          <w:sz w:val="24"/>
          <w:szCs w:val="24"/>
        </w:rPr>
      </w:pPr>
      <w:r w:rsidRPr="00F35B61">
        <w:rPr>
          <w:rFonts w:ascii="Arial" w:hAnsi="Arial" w:cs="Arial"/>
          <w:color w:val="000000"/>
          <w:sz w:val="24"/>
          <w:szCs w:val="24"/>
        </w:rPr>
        <w:t xml:space="preserve">8.2 - Havendo necessidade de deslocamento do profissional contratado ou do profissional da empresa contratada para outras cidades, a fim de tratar de assuntos de interesse do Município, esta deverá reembolsá-la de todas as despesas realizadas com deslocamento, hospedagem e alimentação, dentre outras, desde que tais despesas sejam devidamente comprovadas por documentos idôneos e desde que a viagem seja autorizada expressa e antecipadamente pelo Prefeito. A mesma regra se aplicará quando qualquer profissional da contratada for convidado ou solicitado para acompanhar o Prefeito ou qualquer vereador ou servidor em viagens para tratar de assuntos de interesse da Prefeitura. </w:t>
      </w:r>
    </w:p>
    <w:p w14:paraId="294D2449" w14:textId="77777777" w:rsidR="000738C5" w:rsidRPr="00F35B61" w:rsidRDefault="000738C5" w:rsidP="00890E6B">
      <w:pPr>
        <w:ind w:right="-1"/>
        <w:jc w:val="both"/>
        <w:rPr>
          <w:rFonts w:ascii="Arial" w:hAnsi="Arial" w:cs="Arial"/>
          <w:color w:val="000000"/>
          <w:sz w:val="24"/>
          <w:szCs w:val="24"/>
        </w:rPr>
      </w:pPr>
      <w:r w:rsidRPr="00F35B61">
        <w:rPr>
          <w:rFonts w:ascii="Arial" w:hAnsi="Arial" w:cs="Arial"/>
          <w:color w:val="000000"/>
          <w:sz w:val="24"/>
          <w:szCs w:val="24"/>
        </w:rPr>
        <w:t xml:space="preserve">8.3 - Data e critério de reajustes: o valor mensal dos serviços (conforme contrato) será reajustado após a vigência contratual de cada período de </w:t>
      </w:r>
      <w:r w:rsidR="009872E7" w:rsidRPr="00F35B61">
        <w:rPr>
          <w:rFonts w:ascii="Arial" w:hAnsi="Arial" w:cs="Arial"/>
          <w:sz w:val="24"/>
          <w:szCs w:val="24"/>
        </w:rPr>
        <w:t>12</w:t>
      </w:r>
      <w:r w:rsidRPr="00F35B61">
        <w:rPr>
          <w:rFonts w:ascii="Arial" w:hAnsi="Arial" w:cs="Arial"/>
          <w:sz w:val="24"/>
          <w:szCs w:val="24"/>
        </w:rPr>
        <w:t xml:space="preserve"> (</w:t>
      </w:r>
      <w:r w:rsidR="009872E7" w:rsidRPr="00F35B61">
        <w:rPr>
          <w:rFonts w:ascii="Arial" w:hAnsi="Arial" w:cs="Arial"/>
          <w:sz w:val="24"/>
          <w:szCs w:val="24"/>
        </w:rPr>
        <w:t>doze</w:t>
      </w:r>
      <w:r w:rsidRPr="00F35B61">
        <w:rPr>
          <w:rFonts w:ascii="Arial" w:hAnsi="Arial" w:cs="Arial"/>
          <w:sz w:val="24"/>
          <w:szCs w:val="24"/>
        </w:rPr>
        <w:t xml:space="preserve">) meses a contar do início da vigência do primeiro contrato, mediante aplicação do índice de inflação apurado nos 12 meses </w:t>
      </w:r>
      <w:r w:rsidRPr="00F35B61">
        <w:rPr>
          <w:rFonts w:ascii="Arial" w:hAnsi="Arial" w:cs="Arial"/>
          <w:color w:val="000000"/>
          <w:sz w:val="24"/>
          <w:szCs w:val="24"/>
        </w:rPr>
        <w:t xml:space="preserve">anteriores pelo IPCA do IBGE, ou outro índice que vier a substituí-lo. </w:t>
      </w:r>
    </w:p>
    <w:p w14:paraId="0F75BCDE" w14:textId="41A0FB1F" w:rsidR="000738C5" w:rsidRPr="00F35B61" w:rsidRDefault="000738C5" w:rsidP="00890E6B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8.4 - Valor máximo: em vista das possibilidades financeiras e orçamentárias da Prefeitura, os honorários pelo serviço a ser contratado </w:t>
      </w:r>
      <w:r w:rsidR="00031470">
        <w:rPr>
          <w:rFonts w:ascii="Arial" w:hAnsi="Arial" w:cs="Arial"/>
          <w:sz w:val="24"/>
          <w:szCs w:val="24"/>
        </w:rPr>
        <w:t>não poderão ser superiores a R$ 4.650</w:t>
      </w:r>
      <w:r w:rsidRPr="00F35B61">
        <w:rPr>
          <w:rFonts w:ascii="Arial" w:hAnsi="Arial" w:cs="Arial"/>
          <w:sz w:val="24"/>
          <w:szCs w:val="24"/>
        </w:rPr>
        <w:t xml:space="preserve">,00 mensais. </w:t>
      </w:r>
    </w:p>
    <w:p w14:paraId="32DB5AE7" w14:textId="77777777" w:rsidR="000738C5" w:rsidRPr="00F35B61" w:rsidRDefault="000738C5" w:rsidP="00890E6B">
      <w:pPr>
        <w:tabs>
          <w:tab w:val="left" w:pos="9720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sz w:val="24"/>
          <w:szCs w:val="24"/>
        </w:rPr>
      </w:pPr>
    </w:p>
    <w:p w14:paraId="243B29FC" w14:textId="77777777" w:rsidR="000738C5" w:rsidRPr="00F35B61" w:rsidRDefault="000738C5" w:rsidP="00890E6B">
      <w:pPr>
        <w:shd w:val="clear" w:color="auto" w:fill="FFFFFF"/>
        <w:tabs>
          <w:tab w:val="left" w:pos="1973"/>
        </w:tabs>
        <w:ind w:right="-1"/>
        <w:jc w:val="both"/>
        <w:rPr>
          <w:rFonts w:ascii="Arial" w:hAnsi="Arial" w:cs="Arial"/>
          <w:b/>
          <w:spacing w:val="-11"/>
          <w:sz w:val="24"/>
          <w:szCs w:val="24"/>
        </w:rPr>
      </w:pPr>
      <w:r w:rsidRPr="00F35B61">
        <w:rPr>
          <w:rFonts w:ascii="Arial" w:hAnsi="Arial" w:cs="Arial"/>
          <w:b/>
          <w:spacing w:val="-11"/>
          <w:sz w:val="24"/>
          <w:szCs w:val="24"/>
        </w:rPr>
        <w:lastRenderedPageBreak/>
        <w:t>9 - DA PROPOSTA</w:t>
      </w:r>
    </w:p>
    <w:p w14:paraId="0CC668C4" w14:textId="77777777" w:rsidR="000738C5" w:rsidRPr="00F35B61" w:rsidRDefault="000738C5" w:rsidP="00890E6B">
      <w:pPr>
        <w:pStyle w:val="Corpodetexto3"/>
        <w:spacing w:after="0"/>
        <w:ind w:right="-1"/>
        <w:jc w:val="both"/>
        <w:rPr>
          <w:rFonts w:ascii="Arial" w:hAnsi="Arial" w:cs="Arial"/>
          <w:sz w:val="24"/>
          <w:szCs w:val="24"/>
          <w:u w:val="single"/>
        </w:rPr>
      </w:pPr>
      <w:r w:rsidRPr="00F35B61">
        <w:rPr>
          <w:rFonts w:ascii="Arial" w:hAnsi="Arial" w:cs="Arial"/>
          <w:sz w:val="24"/>
          <w:szCs w:val="24"/>
          <w:u w:val="single"/>
        </w:rPr>
        <w:t xml:space="preserve">9.1 - O preço a ser proposto será considerado completo. No preço ofertado deverão estar incluídos, não só a remuneração e lucro da Contratada, como também todos os gastos necessários à completa e total execução do objeto, </w:t>
      </w:r>
      <w:r w:rsidRPr="00F35B61">
        <w:rPr>
          <w:rFonts w:ascii="Arial" w:hAnsi="Arial" w:cs="Arial"/>
          <w:b/>
          <w:sz w:val="24"/>
          <w:szCs w:val="24"/>
          <w:u w:val="single"/>
        </w:rPr>
        <w:t xml:space="preserve">INCLUSIVE OS CUSTOS COM OS DESLOCAMENTOS NAS VISITAS AO MUNICÍPIO BEM COMO NO FÓRUM DA COMARCA, </w:t>
      </w:r>
      <w:r w:rsidRPr="00F35B61">
        <w:rPr>
          <w:rFonts w:ascii="Arial" w:hAnsi="Arial" w:cs="Arial"/>
          <w:sz w:val="24"/>
          <w:szCs w:val="24"/>
          <w:u w:val="single"/>
        </w:rPr>
        <w:t xml:space="preserve"> contemplando gastos com passagens e/ou combustíveis, locação de veículo, estacionamentos, refeições, pernoites etc. Também no preço proposto deverão estar inclusos todos os custos com salários dos funcionários da contratada, encargos sociais e trabalhistas e os tributos incidentes sob o faturamento da empresa.</w:t>
      </w:r>
    </w:p>
    <w:p w14:paraId="32ADCDDE" w14:textId="77777777" w:rsidR="000738C5" w:rsidRPr="00F35B61" w:rsidRDefault="000738C5" w:rsidP="00890E6B">
      <w:pPr>
        <w:pStyle w:val="Corpodetexto3"/>
        <w:spacing w:after="0"/>
        <w:ind w:right="-1"/>
        <w:jc w:val="both"/>
        <w:rPr>
          <w:rFonts w:ascii="Arial" w:hAnsi="Arial" w:cs="Arial"/>
          <w:sz w:val="24"/>
          <w:szCs w:val="24"/>
          <w:u w:val="single"/>
        </w:rPr>
      </w:pPr>
    </w:p>
    <w:p w14:paraId="50BF8CFF" w14:textId="71BE9743" w:rsidR="000738C5" w:rsidRPr="00F35B61" w:rsidRDefault="000C019B" w:rsidP="00890E6B">
      <w:pPr>
        <w:pStyle w:val="Corpodetexto3"/>
        <w:spacing w:after="0"/>
        <w:ind w:right="-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pt-BR"/>
        </w:rPr>
        <w:t>Guarará</w:t>
      </w:r>
      <w:r w:rsidR="000738C5" w:rsidRPr="00F35B61">
        <w:rPr>
          <w:rFonts w:ascii="Arial" w:hAnsi="Arial" w:cs="Arial"/>
          <w:sz w:val="24"/>
          <w:szCs w:val="24"/>
          <w:lang w:val="pt-BR"/>
        </w:rPr>
        <w:t xml:space="preserve">, </w:t>
      </w:r>
      <w:r>
        <w:rPr>
          <w:rFonts w:ascii="Arial" w:hAnsi="Arial" w:cs="Arial"/>
          <w:sz w:val="24"/>
          <w:szCs w:val="24"/>
          <w:lang w:val="pt-BR"/>
        </w:rPr>
        <w:t>26</w:t>
      </w:r>
      <w:r w:rsidR="009872E7" w:rsidRPr="00F35B61">
        <w:rPr>
          <w:rFonts w:ascii="Arial" w:hAnsi="Arial" w:cs="Arial"/>
          <w:sz w:val="24"/>
          <w:szCs w:val="24"/>
          <w:lang w:val="pt-BR"/>
        </w:rPr>
        <w:t xml:space="preserve"> de </w:t>
      </w:r>
      <w:r w:rsidR="007B795B">
        <w:rPr>
          <w:rFonts w:ascii="Arial" w:hAnsi="Arial" w:cs="Arial"/>
          <w:sz w:val="24"/>
          <w:szCs w:val="24"/>
          <w:lang w:val="pt-BR"/>
        </w:rPr>
        <w:t>j</w:t>
      </w:r>
      <w:r>
        <w:rPr>
          <w:rFonts w:ascii="Arial" w:hAnsi="Arial" w:cs="Arial"/>
          <w:sz w:val="24"/>
          <w:szCs w:val="24"/>
          <w:lang w:val="pt-BR"/>
        </w:rPr>
        <w:t>aneiro</w:t>
      </w:r>
      <w:r w:rsidR="009872E7" w:rsidRPr="00F35B61">
        <w:rPr>
          <w:rFonts w:ascii="Arial" w:hAnsi="Arial" w:cs="Arial"/>
          <w:sz w:val="24"/>
          <w:szCs w:val="24"/>
          <w:lang w:val="pt-BR"/>
        </w:rPr>
        <w:t xml:space="preserve"> </w:t>
      </w:r>
      <w:r>
        <w:rPr>
          <w:rFonts w:ascii="Arial" w:hAnsi="Arial" w:cs="Arial"/>
          <w:sz w:val="24"/>
          <w:szCs w:val="24"/>
          <w:lang w:val="pt-BR"/>
        </w:rPr>
        <w:t>2022</w:t>
      </w:r>
      <w:r w:rsidR="000738C5" w:rsidRPr="00F35B61">
        <w:rPr>
          <w:rFonts w:ascii="Arial" w:hAnsi="Arial" w:cs="Arial"/>
          <w:sz w:val="24"/>
          <w:szCs w:val="24"/>
        </w:rPr>
        <w:t>.</w:t>
      </w:r>
    </w:p>
    <w:p w14:paraId="5F90FA30" w14:textId="77777777" w:rsidR="000738C5" w:rsidRPr="00F35B61" w:rsidRDefault="000738C5" w:rsidP="00890E6B">
      <w:pPr>
        <w:pStyle w:val="Corpodetexto3"/>
        <w:spacing w:after="0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14:paraId="57DADE53" w14:textId="77777777" w:rsidR="000738C5" w:rsidRPr="00F35B61" w:rsidRDefault="000738C5" w:rsidP="00890E6B">
      <w:pPr>
        <w:pStyle w:val="Corpodetexto3"/>
        <w:spacing w:after="0"/>
        <w:ind w:right="-1"/>
        <w:jc w:val="center"/>
        <w:rPr>
          <w:rFonts w:ascii="Arial" w:hAnsi="Arial" w:cs="Arial"/>
          <w:sz w:val="24"/>
          <w:szCs w:val="24"/>
          <w:lang w:val="pt-BR"/>
        </w:rPr>
      </w:pPr>
    </w:p>
    <w:p w14:paraId="028FFCA9" w14:textId="77777777" w:rsidR="000738C5" w:rsidRPr="00F35B61" w:rsidRDefault="000738C5" w:rsidP="00890E6B">
      <w:pPr>
        <w:pStyle w:val="Corpodetexto3"/>
        <w:spacing w:after="0"/>
        <w:ind w:right="-1"/>
        <w:jc w:val="center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_______________________</w:t>
      </w:r>
    </w:p>
    <w:p w14:paraId="68DC7F16" w14:textId="77777777" w:rsidR="000738C5" w:rsidRPr="00F35B61" w:rsidRDefault="000738C5" w:rsidP="00890E6B">
      <w:pPr>
        <w:pStyle w:val="Corpodetexto3"/>
        <w:spacing w:after="0"/>
        <w:ind w:right="-1"/>
        <w:jc w:val="center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Secretária Municipal de Administração</w:t>
      </w:r>
    </w:p>
    <w:p w14:paraId="6E0468D3" w14:textId="77777777" w:rsidR="000738C5" w:rsidRPr="00F35B61" w:rsidRDefault="000738C5" w:rsidP="00890E6B">
      <w:pPr>
        <w:ind w:right="-1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3A3664D5" w14:textId="3DEC9BC8" w:rsidR="000738C5" w:rsidRDefault="000738C5" w:rsidP="006E77E3">
      <w:pPr>
        <w:pStyle w:val="Ttulo9"/>
        <w:keepNext w:val="0"/>
        <w:ind w:right="-828"/>
        <w:jc w:val="both"/>
        <w:rPr>
          <w:rFonts w:cs="Arial"/>
          <w:szCs w:val="24"/>
        </w:rPr>
      </w:pPr>
    </w:p>
    <w:p w14:paraId="392110B6" w14:textId="448AF3C7" w:rsidR="004C3D34" w:rsidRDefault="004C3D34" w:rsidP="004C3D34">
      <w:pPr>
        <w:rPr>
          <w:lang w:val="x-none" w:eastAsia="x-none"/>
        </w:rPr>
      </w:pPr>
    </w:p>
    <w:p w14:paraId="21B6F515" w14:textId="02E4EDAA" w:rsidR="004C3D34" w:rsidRDefault="004C3D34" w:rsidP="004C3D34">
      <w:pPr>
        <w:rPr>
          <w:lang w:val="x-none" w:eastAsia="x-none"/>
        </w:rPr>
      </w:pPr>
    </w:p>
    <w:p w14:paraId="237E4DBA" w14:textId="3F78B08A" w:rsidR="004C3D34" w:rsidRDefault="004C3D34" w:rsidP="004C3D34">
      <w:pPr>
        <w:rPr>
          <w:lang w:val="x-none" w:eastAsia="x-none"/>
        </w:rPr>
      </w:pPr>
    </w:p>
    <w:p w14:paraId="1419720E" w14:textId="2F394759" w:rsidR="004C3D34" w:rsidRDefault="004C3D34" w:rsidP="004C3D34">
      <w:pPr>
        <w:rPr>
          <w:lang w:val="x-none" w:eastAsia="x-none"/>
        </w:rPr>
      </w:pPr>
    </w:p>
    <w:p w14:paraId="4372E704" w14:textId="2A155B72" w:rsidR="004C3D34" w:rsidRDefault="004C3D34" w:rsidP="004C3D34">
      <w:pPr>
        <w:rPr>
          <w:lang w:val="x-none" w:eastAsia="x-none"/>
        </w:rPr>
      </w:pPr>
    </w:p>
    <w:p w14:paraId="1061F9D6" w14:textId="19BA3CEB" w:rsidR="004C3D34" w:rsidRDefault="004C3D34" w:rsidP="004C3D34">
      <w:pPr>
        <w:rPr>
          <w:lang w:val="x-none" w:eastAsia="x-none"/>
        </w:rPr>
      </w:pPr>
    </w:p>
    <w:p w14:paraId="18BFC35D" w14:textId="0FB67EE9" w:rsidR="004C3D34" w:rsidRDefault="004C3D34" w:rsidP="004C3D34">
      <w:pPr>
        <w:rPr>
          <w:lang w:val="x-none" w:eastAsia="x-none"/>
        </w:rPr>
      </w:pPr>
    </w:p>
    <w:p w14:paraId="672F65FE" w14:textId="2068A7B4" w:rsidR="004C3D34" w:rsidRDefault="004C3D34" w:rsidP="004C3D34">
      <w:pPr>
        <w:rPr>
          <w:lang w:val="x-none" w:eastAsia="x-none"/>
        </w:rPr>
      </w:pPr>
    </w:p>
    <w:p w14:paraId="69F6637A" w14:textId="2C533D47" w:rsidR="004C3D34" w:rsidRDefault="004C3D34" w:rsidP="004C3D34">
      <w:pPr>
        <w:rPr>
          <w:lang w:val="x-none" w:eastAsia="x-none"/>
        </w:rPr>
      </w:pPr>
    </w:p>
    <w:p w14:paraId="10628D3C" w14:textId="2FD0F25E" w:rsidR="004C3D34" w:rsidRDefault="004C3D34" w:rsidP="004C3D34">
      <w:pPr>
        <w:rPr>
          <w:lang w:val="x-none" w:eastAsia="x-none"/>
        </w:rPr>
      </w:pPr>
    </w:p>
    <w:p w14:paraId="7DEEC322" w14:textId="4BC0D807" w:rsidR="004C3D34" w:rsidRDefault="004C3D34" w:rsidP="004C3D34">
      <w:pPr>
        <w:rPr>
          <w:lang w:val="x-none" w:eastAsia="x-none"/>
        </w:rPr>
      </w:pPr>
    </w:p>
    <w:p w14:paraId="402C54F1" w14:textId="7FC37791" w:rsidR="004C3D34" w:rsidRDefault="004C3D34" w:rsidP="004C3D34">
      <w:pPr>
        <w:rPr>
          <w:lang w:val="x-none" w:eastAsia="x-none"/>
        </w:rPr>
      </w:pPr>
    </w:p>
    <w:p w14:paraId="08CEE399" w14:textId="03FE2A0B" w:rsidR="004C3D34" w:rsidRDefault="004C3D34" w:rsidP="004C3D34">
      <w:pPr>
        <w:rPr>
          <w:lang w:val="x-none" w:eastAsia="x-none"/>
        </w:rPr>
      </w:pPr>
    </w:p>
    <w:p w14:paraId="489FAA15" w14:textId="304CC969" w:rsidR="004C3D34" w:rsidRDefault="004C3D34" w:rsidP="004C3D34">
      <w:pPr>
        <w:rPr>
          <w:lang w:val="x-none" w:eastAsia="x-none"/>
        </w:rPr>
      </w:pPr>
    </w:p>
    <w:p w14:paraId="0CD79C8F" w14:textId="469DE481" w:rsidR="004C3D34" w:rsidRDefault="004C3D34" w:rsidP="004C3D34">
      <w:pPr>
        <w:rPr>
          <w:lang w:val="x-none" w:eastAsia="x-none"/>
        </w:rPr>
      </w:pPr>
    </w:p>
    <w:p w14:paraId="3253F870" w14:textId="5A6EB6C7" w:rsidR="004C3D34" w:rsidRDefault="004C3D34" w:rsidP="004C3D34">
      <w:pPr>
        <w:rPr>
          <w:lang w:val="x-none" w:eastAsia="x-none"/>
        </w:rPr>
      </w:pPr>
    </w:p>
    <w:p w14:paraId="6466E52E" w14:textId="5A72FD56" w:rsidR="004C3D34" w:rsidRDefault="004C3D34" w:rsidP="004C3D34">
      <w:pPr>
        <w:rPr>
          <w:lang w:val="x-none" w:eastAsia="x-none"/>
        </w:rPr>
      </w:pPr>
    </w:p>
    <w:p w14:paraId="086DAE1A" w14:textId="72BCD776" w:rsidR="004C3D34" w:rsidRDefault="004C3D34" w:rsidP="004C3D34">
      <w:pPr>
        <w:rPr>
          <w:lang w:val="x-none" w:eastAsia="x-none"/>
        </w:rPr>
      </w:pPr>
    </w:p>
    <w:p w14:paraId="51A2B6AA" w14:textId="6A4667B4" w:rsidR="004C3D34" w:rsidRDefault="004C3D34" w:rsidP="004C3D34">
      <w:pPr>
        <w:rPr>
          <w:lang w:val="x-none" w:eastAsia="x-none"/>
        </w:rPr>
      </w:pPr>
    </w:p>
    <w:p w14:paraId="2A055D54" w14:textId="2ADA1970" w:rsidR="004C3D34" w:rsidRDefault="004C3D34" w:rsidP="004C3D34">
      <w:pPr>
        <w:rPr>
          <w:lang w:val="x-none" w:eastAsia="x-none"/>
        </w:rPr>
      </w:pPr>
    </w:p>
    <w:p w14:paraId="0C0EA0D4" w14:textId="283C8EE7" w:rsidR="004C3D34" w:rsidRDefault="004C3D34" w:rsidP="004C3D34">
      <w:pPr>
        <w:rPr>
          <w:lang w:val="x-none" w:eastAsia="x-none"/>
        </w:rPr>
      </w:pPr>
    </w:p>
    <w:p w14:paraId="3642FC00" w14:textId="42CA5BCC" w:rsidR="004C3D34" w:rsidRDefault="004C3D34" w:rsidP="004C3D34">
      <w:pPr>
        <w:rPr>
          <w:lang w:val="x-none" w:eastAsia="x-none"/>
        </w:rPr>
      </w:pPr>
    </w:p>
    <w:p w14:paraId="68308C1B" w14:textId="297BD056" w:rsidR="004C3D34" w:rsidRDefault="004C3D34" w:rsidP="004C3D34">
      <w:pPr>
        <w:rPr>
          <w:lang w:val="x-none" w:eastAsia="x-none"/>
        </w:rPr>
      </w:pPr>
    </w:p>
    <w:p w14:paraId="0DF435A2" w14:textId="6CBA38C7" w:rsidR="004C3D34" w:rsidRDefault="004C3D34" w:rsidP="004C3D34">
      <w:pPr>
        <w:rPr>
          <w:lang w:val="x-none" w:eastAsia="x-none"/>
        </w:rPr>
      </w:pPr>
    </w:p>
    <w:p w14:paraId="3F211B96" w14:textId="742C158B" w:rsidR="004C3D34" w:rsidRDefault="004C3D34" w:rsidP="004C3D34">
      <w:pPr>
        <w:rPr>
          <w:lang w:val="x-none" w:eastAsia="x-none"/>
        </w:rPr>
      </w:pPr>
    </w:p>
    <w:p w14:paraId="5A435D58" w14:textId="6560EFE1" w:rsidR="004C3D34" w:rsidRDefault="004C3D34" w:rsidP="004C3D34">
      <w:pPr>
        <w:rPr>
          <w:lang w:val="x-none" w:eastAsia="x-none"/>
        </w:rPr>
      </w:pPr>
    </w:p>
    <w:p w14:paraId="52DF6EB1" w14:textId="77777777" w:rsidR="004C3D34" w:rsidRDefault="004C3D34" w:rsidP="004C3D34">
      <w:pPr>
        <w:rPr>
          <w:lang w:eastAsia="x-none"/>
        </w:rPr>
      </w:pPr>
    </w:p>
    <w:p w14:paraId="37BDE0F9" w14:textId="77777777" w:rsidR="000C019B" w:rsidRDefault="000C019B" w:rsidP="004C3D34">
      <w:pPr>
        <w:rPr>
          <w:lang w:eastAsia="x-none"/>
        </w:rPr>
      </w:pPr>
    </w:p>
    <w:p w14:paraId="0A6C7F36" w14:textId="77777777" w:rsidR="000C019B" w:rsidRDefault="000C019B" w:rsidP="004C3D34">
      <w:pPr>
        <w:rPr>
          <w:lang w:eastAsia="x-none"/>
        </w:rPr>
      </w:pPr>
    </w:p>
    <w:p w14:paraId="7F58EA6B" w14:textId="77777777" w:rsidR="000C019B" w:rsidRDefault="000C019B" w:rsidP="004C3D34">
      <w:pPr>
        <w:rPr>
          <w:lang w:eastAsia="x-none"/>
        </w:rPr>
      </w:pPr>
    </w:p>
    <w:p w14:paraId="112606BB" w14:textId="77777777" w:rsidR="000C019B" w:rsidRDefault="000C019B" w:rsidP="004C3D34">
      <w:pPr>
        <w:rPr>
          <w:lang w:eastAsia="x-none"/>
        </w:rPr>
      </w:pPr>
    </w:p>
    <w:p w14:paraId="7ADCF126" w14:textId="77777777" w:rsidR="000C019B" w:rsidRDefault="000C019B" w:rsidP="004C3D34">
      <w:pPr>
        <w:rPr>
          <w:lang w:eastAsia="x-none"/>
        </w:rPr>
      </w:pPr>
    </w:p>
    <w:p w14:paraId="091C2802" w14:textId="77777777" w:rsidR="000C019B" w:rsidRDefault="000C019B" w:rsidP="004C3D34">
      <w:pPr>
        <w:rPr>
          <w:lang w:eastAsia="x-none"/>
        </w:rPr>
      </w:pPr>
    </w:p>
    <w:p w14:paraId="1837891B" w14:textId="77777777" w:rsidR="000C019B" w:rsidRDefault="000C019B" w:rsidP="004C3D34">
      <w:pPr>
        <w:rPr>
          <w:lang w:eastAsia="x-none"/>
        </w:rPr>
      </w:pPr>
    </w:p>
    <w:p w14:paraId="66F84737" w14:textId="77777777" w:rsidR="00C870F3" w:rsidRDefault="00C870F3" w:rsidP="004C3D34">
      <w:pPr>
        <w:rPr>
          <w:lang w:eastAsia="x-none"/>
        </w:rPr>
      </w:pPr>
    </w:p>
    <w:p w14:paraId="25938303" w14:textId="77777777" w:rsidR="000C019B" w:rsidRPr="000C019B" w:rsidRDefault="000C019B" w:rsidP="004C3D34">
      <w:pPr>
        <w:rPr>
          <w:lang w:eastAsia="x-none"/>
        </w:rPr>
      </w:pPr>
    </w:p>
    <w:p w14:paraId="22E1741D" w14:textId="1ADBFD49" w:rsidR="00457EDC" w:rsidRPr="00CB5064" w:rsidRDefault="00457EDC" w:rsidP="00457EDC">
      <w:pPr>
        <w:jc w:val="center"/>
        <w:rPr>
          <w:rFonts w:ascii="Arial" w:hAnsi="Arial" w:cs="Arial"/>
          <w:b/>
          <w:sz w:val="28"/>
          <w:szCs w:val="28"/>
        </w:rPr>
      </w:pPr>
      <w:r w:rsidRPr="00CB5064">
        <w:rPr>
          <w:rFonts w:ascii="Arial" w:hAnsi="Arial" w:cs="Arial"/>
          <w:b/>
          <w:sz w:val="28"/>
          <w:szCs w:val="28"/>
        </w:rPr>
        <w:lastRenderedPageBreak/>
        <w:t xml:space="preserve">ANEXO </w:t>
      </w:r>
      <w:r>
        <w:rPr>
          <w:rFonts w:ascii="Arial" w:hAnsi="Arial" w:cs="Arial"/>
          <w:b/>
          <w:sz w:val="28"/>
          <w:szCs w:val="28"/>
        </w:rPr>
        <w:t>I</w:t>
      </w:r>
      <w:r w:rsidRPr="00CB5064">
        <w:rPr>
          <w:rFonts w:ascii="Arial" w:hAnsi="Arial" w:cs="Arial"/>
          <w:b/>
          <w:sz w:val="28"/>
          <w:szCs w:val="28"/>
        </w:rPr>
        <w:t>I</w:t>
      </w:r>
    </w:p>
    <w:p w14:paraId="3E305121" w14:textId="77777777" w:rsidR="00457EDC" w:rsidRPr="00CB5064" w:rsidRDefault="00457EDC" w:rsidP="00457EDC">
      <w:pPr>
        <w:jc w:val="center"/>
        <w:rPr>
          <w:rFonts w:ascii="Arial" w:hAnsi="Arial" w:cs="Arial"/>
          <w:b/>
          <w:sz w:val="28"/>
          <w:szCs w:val="28"/>
        </w:rPr>
      </w:pPr>
    </w:p>
    <w:p w14:paraId="5EA53B99" w14:textId="6427E7A6" w:rsidR="00457EDC" w:rsidRPr="00CB5064" w:rsidRDefault="00457EDC" w:rsidP="00457EDC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CB5064">
        <w:rPr>
          <w:rFonts w:ascii="Arial" w:hAnsi="Arial" w:cs="Arial"/>
          <w:b/>
          <w:bCs/>
          <w:sz w:val="28"/>
          <w:szCs w:val="28"/>
        </w:rPr>
        <w:t xml:space="preserve">LICITAÇÃO N° </w:t>
      </w:r>
      <w:r w:rsidR="00FE667D">
        <w:rPr>
          <w:rFonts w:ascii="Arial" w:hAnsi="Arial" w:cs="Arial"/>
          <w:b/>
          <w:bCs/>
          <w:sz w:val="28"/>
          <w:szCs w:val="28"/>
        </w:rPr>
        <w:t>025/2022</w:t>
      </w:r>
    </w:p>
    <w:p w14:paraId="03EC49E8" w14:textId="21317EA0" w:rsidR="00457EDC" w:rsidRPr="00CB5064" w:rsidRDefault="00457EDC" w:rsidP="00457EDC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CB5064">
        <w:rPr>
          <w:rFonts w:ascii="Arial" w:hAnsi="Arial" w:cs="Arial"/>
          <w:b/>
          <w:bCs/>
          <w:sz w:val="28"/>
          <w:szCs w:val="28"/>
        </w:rPr>
        <w:t xml:space="preserve">MODALIDADE DE CARTA CONVITE N° </w:t>
      </w:r>
      <w:r w:rsidR="00C74018">
        <w:rPr>
          <w:rFonts w:ascii="Arial" w:hAnsi="Arial" w:cs="Arial"/>
          <w:b/>
          <w:bCs/>
          <w:sz w:val="28"/>
          <w:szCs w:val="28"/>
        </w:rPr>
        <w:t>003/2022</w:t>
      </w:r>
    </w:p>
    <w:p w14:paraId="2809AD88" w14:textId="77777777" w:rsidR="009872E7" w:rsidRPr="00F35B61" w:rsidRDefault="009872E7" w:rsidP="006E77E3">
      <w:pPr>
        <w:rPr>
          <w:rFonts w:ascii="Arial" w:hAnsi="Arial" w:cs="Arial"/>
          <w:sz w:val="24"/>
          <w:szCs w:val="24"/>
          <w:lang w:eastAsia="x-none"/>
        </w:rPr>
      </w:pPr>
    </w:p>
    <w:p w14:paraId="636B99CA" w14:textId="77777777" w:rsidR="008F185C" w:rsidRPr="008F185C" w:rsidRDefault="008F185C" w:rsidP="008F185C">
      <w:pPr>
        <w:pStyle w:val="Ttulo"/>
        <w:ind w:right="-828"/>
        <w:rPr>
          <w:rFonts w:ascii="Arial" w:hAnsi="Arial" w:cs="Arial"/>
          <w:b/>
          <w:sz w:val="28"/>
          <w:szCs w:val="28"/>
          <w:lang w:val="x-none" w:eastAsia="x-none"/>
        </w:rPr>
      </w:pPr>
      <w:r w:rsidRPr="008F185C">
        <w:rPr>
          <w:rFonts w:ascii="Arial" w:hAnsi="Arial" w:cs="Arial"/>
          <w:b/>
          <w:sz w:val="28"/>
          <w:szCs w:val="28"/>
          <w:lang w:val="x-none" w:eastAsia="x-none"/>
        </w:rPr>
        <w:t>MINUTA DE CONTRATO</w:t>
      </w:r>
    </w:p>
    <w:p w14:paraId="074BBF77" w14:textId="3CEE6006" w:rsidR="000738C5" w:rsidRDefault="008F185C" w:rsidP="008F185C">
      <w:pPr>
        <w:pStyle w:val="Ttulo"/>
        <w:ind w:right="-828"/>
        <w:rPr>
          <w:rFonts w:ascii="Arial" w:hAnsi="Arial" w:cs="Arial"/>
          <w:b/>
          <w:sz w:val="28"/>
          <w:szCs w:val="28"/>
          <w:lang w:eastAsia="x-none"/>
        </w:rPr>
      </w:pPr>
      <w:r w:rsidRPr="008F185C">
        <w:rPr>
          <w:rFonts w:ascii="Arial" w:hAnsi="Arial" w:cs="Arial"/>
          <w:b/>
          <w:sz w:val="28"/>
          <w:szCs w:val="28"/>
          <w:lang w:val="x-none" w:eastAsia="x-none"/>
        </w:rPr>
        <w:t>CONTRATO Nº ____/202</w:t>
      </w:r>
      <w:r w:rsidR="000C019B">
        <w:rPr>
          <w:rFonts w:ascii="Arial" w:hAnsi="Arial" w:cs="Arial"/>
          <w:b/>
          <w:sz w:val="28"/>
          <w:szCs w:val="28"/>
          <w:lang w:eastAsia="x-none"/>
        </w:rPr>
        <w:t>2</w:t>
      </w:r>
    </w:p>
    <w:p w14:paraId="72A56A94" w14:textId="77777777" w:rsidR="008F185C" w:rsidRPr="008F185C" w:rsidRDefault="008F185C" w:rsidP="008F185C">
      <w:pPr>
        <w:pStyle w:val="Ttulo"/>
        <w:ind w:right="-828"/>
        <w:rPr>
          <w:rFonts w:ascii="Arial" w:hAnsi="Arial" w:cs="Arial"/>
          <w:sz w:val="24"/>
        </w:rPr>
      </w:pPr>
    </w:p>
    <w:p w14:paraId="7FFCF571" w14:textId="6969667B" w:rsidR="000738C5" w:rsidRPr="00F35B61" w:rsidRDefault="000738C5" w:rsidP="001033B6">
      <w:pPr>
        <w:ind w:left="4253" w:right="-1"/>
        <w:jc w:val="both"/>
        <w:rPr>
          <w:rFonts w:ascii="Arial" w:hAnsi="Arial" w:cs="Arial"/>
          <w:b/>
          <w:i/>
          <w:sz w:val="24"/>
          <w:szCs w:val="24"/>
        </w:rPr>
      </w:pPr>
      <w:r w:rsidRPr="00F35B61">
        <w:rPr>
          <w:rFonts w:ascii="Arial" w:hAnsi="Arial" w:cs="Arial"/>
          <w:b/>
          <w:i/>
          <w:sz w:val="24"/>
          <w:szCs w:val="24"/>
        </w:rPr>
        <w:t xml:space="preserve">Instrumento particular de contrato de prestação de serviços de advocacia e consultoria jurídica que entre si fazem o MUNICIPIO DE </w:t>
      </w:r>
      <w:r w:rsidR="00682B2F">
        <w:rPr>
          <w:rFonts w:ascii="Arial" w:hAnsi="Arial" w:cs="Arial"/>
          <w:b/>
          <w:i/>
          <w:sz w:val="24"/>
          <w:szCs w:val="24"/>
        </w:rPr>
        <w:t>GUARARÁ</w:t>
      </w:r>
      <w:r w:rsidRPr="00F35B61">
        <w:rPr>
          <w:rFonts w:ascii="Arial" w:hAnsi="Arial" w:cs="Arial"/>
          <w:b/>
          <w:i/>
          <w:sz w:val="24"/>
          <w:szCs w:val="24"/>
        </w:rPr>
        <w:t>- MG e</w:t>
      </w:r>
      <w:proofErr w:type="gramStart"/>
      <w:r w:rsidRPr="00F35B61">
        <w:rPr>
          <w:rFonts w:ascii="Arial" w:hAnsi="Arial" w:cs="Arial"/>
          <w:b/>
          <w:i/>
          <w:sz w:val="24"/>
          <w:szCs w:val="24"/>
        </w:rPr>
        <w:t xml:space="preserve">  </w:t>
      </w:r>
      <w:proofErr w:type="gramEnd"/>
      <w:r w:rsidRPr="00F35B61">
        <w:rPr>
          <w:rFonts w:ascii="Arial" w:hAnsi="Arial" w:cs="Arial"/>
          <w:b/>
          <w:i/>
          <w:sz w:val="24"/>
          <w:szCs w:val="24"/>
        </w:rPr>
        <w:t>_______________, na forma abaixo:</w:t>
      </w:r>
    </w:p>
    <w:p w14:paraId="2660FF9E" w14:textId="77777777" w:rsidR="000738C5" w:rsidRPr="00F35B61" w:rsidRDefault="000738C5" w:rsidP="001033B6">
      <w:pPr>
        <w:ind w:left="3402" w:right="-1"/>
        <w:jc w:val="both"/>
        <w:rPr>
          <w:rFonts w:ascii="Arial" w:hAnsi="Arial" w:cs="Arial"/>
          <w:color w:val="FF0000"/>
          <w:sz w:val="24"/>
          <w:szCs w:val="24"/>
        </w:rPr>
      </w:pPr>
    </w:p>
    <w:p w14:paraId="723B04C5" w14:textId="3726BA33" w:rsidR="000738C5" w:rsidRPr="00CD339C" w:rsidRDefault="000738C5" w:rsidP="001033B6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Pelo presente instrumento, digitado e imprimido em 02 (duas) vias de igual teor e forma, a </w:t>
      </w:r>
      <w:r w:rsidRPr="00F35B61">
        <w:rPr>
          <w:rFonts w:ascii="Arial" w:hAnsi="Arial" w:cs="Arial"/>
          <w:b/>
          <w:bCs/>
          <w:sz w:val="24"/>
          <w:szCs w:val="24"/>
        </w:rPr>
        <w:t xml:space="preserve">MUNICÍPIO DE </w:t>
      </w:r>
      <w:r w:rsidR="00682B2F">
        <w:rPr>
          <w:rFonts w:ascii="Arial" w:hAnsi="Arial" w:cs="Arial"/>
          <w:b/>
          <w:i/>
          <w:sz w:val="24"/>
          <w:szCs w:val="24"/>
        </w:rPr>
        <w:t>GUARARÁ</w:t>
      </w:r>
      <w:r w:rsidRPr="00F35B61">
        <w:rPr>
          <w:rFonts w:ascii="Arial" w:hAnsi="Arial" w:cs="Arial"/>
          <w:b/>
          <w:i/>
          <w:sz w:val="24"/>
          <w:szCs w:val="24"/>
        </w:rPr>
        <w:t>- MG</w:t>
      </w:r>
      <w:r w:rsidRPr="00F35B61">
        <w:rPr>
          <w:rFonts w:ascii="Arial" w:hAnsi="Arial" w:cs="Arial"/>
          <w:b/>
          <w:bCs/>
          <w:sz w:val="24"/>
          <w:szCs w:val="24"/>
        </w:rPr>
        <w:t>,</w:t>
      </w:r>
      <w:r w:rsidRPr="00F35B61">
        <w:rPr>
          <w:rFonts w:ascii="Arial" w:hAnsi="Arial" w:cs="Arial"/>
          <w:sz w:val="24"/>
          <w:szCs w:val="24"/>
        </w:rPr>
        <w:t xml:space="preserve"> Pessoa Jurídica de Direito Público</w:t>
      </w:r>
      <w:r w:rsidRPr="00F35B61">
        <w:rPr>
          <w:rFonts w:ascii="Arial" w:hAnsi="Arial" w:cs="Arial"/>
          <w:color w:val="FF0000"/>
          <w:sz w:val="24"/>
          <w:szCs w:val="24"/>
        </w:rPr>
        <w:t xml:space="preserve">, </w:t>
      </w:r>
      <w:r w:rsidRPr="00E227C6">
        <w:rPr>
          <w:rFonts w:ascii="Arial" w:hAnsi="Arial" w:cs="Arial"/>
          <w:sz w:val="24"/>
          <w:szCs w:val="24"/>
        </w:rPr>
        <w:t xml:space="preserve">com sede à </w:t>
      </w:r>
      <w:proofErr w:type="gramStart"/>
      <w:r w:rsidR="00C870F3" w:rsidRPr="00C870F3">
        <w:rPr>
          <w:rFonts w:ascii="Arial" w:hAnsi="Arial" w:cs="Arial"/>
          <w:sz w:val="24"/>
          <w:szCs w:val="24"/>
        </w:rPr>
        <w:t>rua</w:t>
      </w:r>
      <w:proofErr w:type="gramEnd"/>
      <w:r w:rsidR="00C870F3" w:rsidRPr="00C870F3">
        <w:rPr>
          <w:rFonts w:ascii="Arial" w:hAnsi="Arial" w:cs="Arial"/>
          <w:sz w:val="24"/>
          <w:szCs w:val="24"/>
        </w:rPr>
        <w:t xml:space="preserve"> Capitão </w:t>
      </w:r>
      <w:proofErr w:type="spellStart"/>
      <w:r w:rsidR="00C870F3" w:rsidRPr="00C870F3">
        <w:rPr>
          <w:rFonts w:ascii="Arial" w:hAnsi="Arial" w:cs="Arial"/>
          <w:sz w:val="24"/>
          <w:szCs w:val="24"/>
        </w:rPr>
        <w:t>Gervásio</w:t>
      </w:r>
      <w:proofErr w:type="spellEnd"/>
      <w:r w:rsidR="00C870F3" w:rsidRPr="00C870F3">
        <w:rPr>
          <w:rFonts w:ascii="Arial" w:hAnsi="Arial" w:cs="Arial"/>
          <w:sz w:val="24"/>
          <w:szCs w:val="24"/>
        </w:rPr>
        <w:t xml:space="preserve"> nº 13</w:t>
      </w:r>
      <w:r w:rsidRPr="00C870F3">
        <w:rPr>
          <w:rFonts w:ascii="Arial" w:hAnsi="Arial" w:cs="Arial"/>
          <w:sz w:val="24"/>
          <w:szCs w:val="24"/>
        </w:rPr>
        <w:t xml:space="preserve">, Estado de Minas Gerais, inscrito no CNPJ: </w:t>
      </w:r>
      <w:r w:rsidR="00C870F3" w:rsidRPr="00C870F3">
        <w:rPr>
          <w:rFonts w:ascii="Arial" w:hAnsi="Arial" w:cs="Arial"/>
          <w:sz w:val="24"/>
          <w:szCs w:val="24"/>
        </w:rPr>
        <w:t>17.723.172/0001-96</w:t>
      </w:r>
      <w:r w:rsidRPr="00C870F3">
        <w:rPr>
          <w:rFonts w:ascii="Arial" w:hAnsi="Arial" w:cs="Arial"/>
          <w:sz w:val="24"/>
          <w:szCs w:val="24"/>
        </w:rPr>
        <w:t xml:space="preserve">, </w:t>
      </w:r>
      <w:r w:rsidRPr="00E227C6">
        <w:rPr>
          <w:rFonts w:ascii="Arial" w:hAnsi="Arial" w:cs="Arial"/>
          <w:sz w:val="24"/>
          <w:szCs w:val="24"/>
        </w:rPr>
        <w:t xml:space="preserve">adiante denominada simplesmente </w:t>
      </w:r>
      <w:r w:rsidRPr="00E227C6">
        <w:rPr>
          <w:rFonts w:ascii="Arial" w:hAnsi="Arial" w:cs="Arial"/>
          <w:b/>
          <w:sz w:val="24"/>
          <w:szCs w:val="24"/>
        </w:rPr>
        <w:t>CONTRATANTE</w:t>
      </w:r>
      <w:r w:rsidRPr="00E227C6">
        <w:rPr>
          <w:rFonts w:ascii="Arial" w:hAnsi="Arial" w:cs="Arial"/>
          <w:sz w:val="24"/>
          <w:szCs w:val="24"/>
        </w:rPr>
        <w:t xml:space="preserve">, representada neste ato pelo Prefeito Municipal Sr. </w:t>
      </w:r>
      <w:r w:rsidR="00C870F3" w:rsidRPr="00C870F3">
        <w:rPr>
          <w:rFonts w:ascii="Arial" w:hAnsi="Arial" w:cs="Arial"/>
          <w:b/>
          <w:sz w:val="24"/>
          <w:szCs w:val="24"/>
        </w:rPr>
        <w:t>José Mauricio de Sales</w:t>
      </w:r>
      <w:r w:rsidRPr="00C870F3">
        <w:rPr>
          <w:rFonts w:ascii="Arial" w:hAnsi="Arial" w:cs="Arial"/>
          <w:sz w:val="24"/>
          <w:szCs w:val="24"/>
        </w:rPr>
        <w:t xml:space="preserve">,  brasileiro, portador do CPF nº </w:t>
      </w:r>
      <w:r w:rsidR="00C870F3" w:rsidRPr="00C870F3">
        <w:rPr>
          <w:rFonts w:ascii="Arial" w:hAnsi="Arial" w:cs="Arial"/>
          <w:sz w:val="24"/>
          <w:szCs w:val="24"/>
        </w:rPr>
        <w:t>236.688.496-68</w:t>
      </w:r>
      <w:r w:rsidRPr="00C870F3">
        <w:rPr>
          <w:rFonts w:ascii="Arial" w:hAnsi="Arial" w:cs="Arial"/>
          <w:sz w:val="24"/>
          <w:szCs w:val="24"/>
        </w:rPr>
        <w:t xml:space="preserve">, </w:t>
      </w:r>
      <w:r w:rsidRPr="00CD339C">
        <w:rPr>
          <w:rFonts w:ascii="Arial" w:hAnsi="Arial" w:cs="Arial"/>
          <w:sz w:val="24"/>
          <w:szCs w:val="24"/>
        </w:rPr>
        <w:t xml:space="preserve">residente e domiciliado na cidade de </w:t>
      </w:r>
      <w:r w:rsidR="008E4B13">
        <w:rPr>
          <w:rFonts w:ascii="Arial" w:hAnsi="Arial" w:cs="Arial"/>
          <w:sz w:val="24"/>
          <w:szCs w:val="24"/>
        </w:rPr>
        <w:t>Guarará</w:t>
      </w:r>
      <w:r w:rsidRPr="00CD339C">
        <w:rPr>
          <w:rFonts w:ascii="Arial" w:hAnsi="Arial" w:cs="Arial"/>
          <w:sz w:val="24"/>
          <w:szCs w:val="24"/>
        </w:rPr>
        <w:t>/MG e</w:t>
      </w:r>
      <w:r w:rsidRPr="00CD339C">
        <w:rPr>
          <w:rFonts w:ascii="Arial" w:hAnsi="Arial" w:cs="Arial"/>
          <w:b/>
          <w:sz w:val="24"/>
          <w:szCs w:val="24"/>
        </w:rPr>
        <w:t xml:space="preserve"> </w:t>
      </w:r>
      <w:r w:rsidRPr="00CD339C">
        <w:rPr>
          <w:rFonts w:ascii="Arial" w:hAnsi="Arial" w:cs="Arial"/>
          <w:sz w:val="24"/>
          <w:szCs w:val="24"/>
        </w:rPr>
        <w:t xml:space="preserve"> .............................no CNPJ sob o nº __________________ adiante denominada simplesmente </w:t>
      </w:r>
      <w:r w:rsidRPr="00CD339C">
        <w:rPr>
          <w:rFonts w:ascii="Arial" w:hAnsi="Arial" w:cs="Arial"/>
          <w:b/>
          <w:sz w:val="24"/>
          <w:szCs w:val="24"/>
        </w:rPr>
        <w:t>CONTRATADA</w:t>
      </w:r>
      <w:r w:rsidRPr="00CD339C">
        <w:rPr>
          <w:rFonts w:ascii="Arial" w:hAnsi="Arial" w:cs="Arial"/>
          <w:sz w:val="24"/>
          <w:szCs w:val="24"/>
        </w:rPr>
        <w:t xml:space="preserve">, com sede à rua _______________________, na cidade de ______________, Estado de _____, CEP ______________, neste ato representada por seu sócio gerente advogado ___________________________, CPF _____________ identidade nº ________OAB MG, tem justo e contratado a execução dos serviços advocacia e consultoria jurídica, de acordo com as cláusulas e condições seguintes, as quais se obrigam por si e por eventuais sucessores: </w:t>
      </w:r>
    </w:p>
    <w:p w14:paraId="5D32F87E" w14:textId="77777777" w:rsidR="000738C5" w:rsidRPr="00F35B61" w:rsidRDefault="000738C5" w:rsidP="001033B6">
      <w:pPr>
        <w:shd w:val="pct20" w:color="auto" w:fill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PRIMEIRA - DO FUNDAMENTO</w:t>
      </w:r>
    </w:p>
    <w:p w14:paraId="0773EE97" w14:textId="77777777" w:rsidR="000738C5" w:rsidRPr="00F35B61" w:rsidRDefault="000738C5" w:rsidP="001033B6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1.1 - O presente contrato se fundamenta nas disposições da Lei 8666/93 republicada no Diário Oficial da União de 06 de junho de 1994,</w:t>
      </w:r>
    </w:p>
    <w:p w14:paraId="0594D127" w14:textId="77777777" w:rsidR="000738C5" w:rsidRPr="00F35B61" w:rsidRDefault="000738C5" w:rsidP="001033B6">
      <w:pPr>
        <w:shd w:val="pct20" w:color="auto" w:fill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SEGUNDA - DOS DOCUMENTOS</w:t>
      </w:r>
    </w:p>
    <w:p w14:paraId="392884C8" w14:textId="0769DE44" w:rsidR="000738C5" w:rsidRPr="00F35B61" w:rsidRDefault="000738C5" w:rsidP="001033B6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2.1 - Independentemente de transcrição integra o presente instrumento como se nele estivessem fielmente </w:t>
      </w:r>
      <w:r w:rsidR="00323B98" w:rsidRPr="00F35B61">
        <w:rPr>
          <w:rFonts w:ascii="Arial" w:hAnsi="Arial" w:cs="Arial"/>
          <w:sz w:val="24"/>
          <w:szCs w:val="24"/>
        </w:rPr>
        <w:t>transcritas</w:t>
      </w:r>
      <w:r w:rsidRPr="00F35B61">
        <w:rPr>
          <w:rFonts w:ascii="Arial" w:hAnsi="Arial" w:cs="Arial"/>
          <w:sz w:val="24"/>
          <w:szCs w:val="24"/>
        </w:rPr>
        <w:t xml:space="preserve"> o instrumento convocatório e </w:t>
      </w:r>
      <w:proofErr w:type="gramStart"/>
      <w:r w:rsidRPr="00F35B61">
        <w:rPr>
          <w:rFonts w:ascii="Arial" w:hAnsi="Arial" w:cs="Arial"/>
          <w:sz w:val="24"/>
          <w:szCs w:val="24"/>
        </w:rPr>
        <w:t>seus anexos relativo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</w:t>
      </w:r>
      <w:r w:rsidR="009045D6" w:rsidRPr="00F35B61">
        <w:rPr>
          <w:rFonts w:ascii="Arial" w:hAnsi="Arial" w:cs="Arial"/>
          <w:sz w:val="24"/>
          <w:szCs w:val="24"/>
        </w:rPr>
        <w:t>à</w:t>
      </w:r>
      <w:r w:rsidRPr="00F35B61">
        <w:rPr>
          <w:rFonts w:ascii="Arial" w:hAnsi="Arial" w:cs="Arial"/>
          <w:sz w:val="24"/>
          <w:szCs w:val="24"/>
        </w:rPr>
        <w:t xml:space="preserve"> </w:t>
      </w:r>
      <w:r w:rsidRPr="00F35B61">
        <w:rPr>
          <w:rFonts w:ascii="Arial" w:hAnsi="Arial" w:cs="Arial"/>
          <w:b/>
          <w:sz w:val="24"/>
          <w:szCs w:val="24"/>
        </w:rPr>
        <w:t xml:space="preserve">Licitação </w:t>
      </w:r>
      <w:r w:rsidR="00FE667D">
        <w:rPr>
          <w:rFonts w:ascii="Arial" w:hAnsi="Arial" w:cs="Arial"/>
          <w:b/>
          <w:sz w:val="24"/>
          <w:szCs w:val="24"/>
        </w:rPr>
        <w:t>025/2022</w:t>
      </w:r>
      <w:r w:rsidRPr="00F35B61">
        <w:rPr>
          <w:rFonts w:ascii="Arial" w:hAnsi="Arial" w:cs="Arial"/>
          <w:sz w:val="24"/>
          <w:szCs w:val="24"/>
        </w:rPr>
        <w:t xml:space="preserve"> e a</w:t>
      </w:r>
      <w:r w:rsidRPr="00F35B61">
        <w:rPr>
          <w:rFonts w:ascii="Arial" w:hAnsi="Arial" w:cs="Arial"/>
          <w:b/>
          <w:sz w:val="24"/>
          <w:szCs w:val="24"/>
        </w:rPr>
        <w:t xml:space="preserve"> </w:t>
      </w:r>
      <w:r w:rsidRPr="00F35B61">
        <w:rPr>
          <w:rFonts w:ascii="Arial" w:hAnsi="Arial" w:cs="Arial"/>
          <w:sz w:val="24"/>
          <w:szCs w:val="24"/>
        </w:rPr>
        <w:t xml:space="preserve">proposta </w:t>
      </w:r>
      <w:r w:rsidR="007B795B" w:rsidRPr="00F35B61">
        <w:rPr>
          <w:rFonts w:ascii="Arial" w:hAnsi="Arial" w:cs="Arial"/>
          <w:sz w:val="24"/>
          <w:szCs w:val="24"/>
        </w:rPr>
        <w:t>da CONTRATADA</w:t>
      </w:r>
      <w:r w:rsidRPr="00F35B61">
        <w:rPr>
          <w:rFonts w:ascii="Arial" w:hAnsi="Arial" w:cs="Arial"/>
          <w:sz w:val="24"/>
          <w:szCs w:val="24"/>
        </w:rPr>
        <w:t xml:space="preserve"> referente ao certame citado.</w:t>
      </w:r>
    </w:p>
    <w:p w14:paraId="627ACEA9" w14:textId="77777777" w:rsidR="000738C5" w:rsidRPr="00F35B61" w:rsidRDefault="000738C5" w:rsidP="001033B6">
      <w:pPr>
        <w:shd w:val="pct20" w:color="auto" w:fill="auto"/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TERCEIRA - DO OBJETO</w:t>
      </w:r>
    </w:p>
    <w:p w14:paraId="1C5719B7" w14:textId="77777777" w:rsidR="000738C5" w:rsidRPr="00F35B61" w:rsidRDefault="000738C5" w:rsidP="001033B6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3.1 - A </w:t>
      </w:r>
      <w:r w:rsidRPr="00F35B61">
        <w:rPr>
          <w:rFonts w:ascii="Arial" w:hAnsi="Arial" w:cs="Arial"/>
          <w:b/>
          <w:sz w:val="24"/>
          <w:szCs w:val="24"/>
        </w:rPr>
        <w:t>CONTRATADA</w:t>
      </w:r>
      <w:r w:rsidRPr="00F35B61">
        <w:rPr>
          <w:rFonts w:ascii="Arial" w:hAnsi="Arial" w:cs="Arial"/>
          <w:sz w:val="24"/>
          <w:szCs w:val="24"/>
        </w:rPr>
        <w:t xml:space="preserve"> obriga-se a prestação dos seguintes serviços: </w:t>
      </w:r>
    </w:p>
    <w:p w14:paraId="54823FAC" w14:textId="77777777" w:rsidR="000738C5" w:rsidRPr="00F35B61" w:rsidRDefault="000738C5" w:rsidP="001033B6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3.1.</w:t>
      </w:r>
      <w:proofErr w:type="gramStart"/>
      <w:r w:rsidRPr="00F35B61">
        <w:rPr>
          <w:rFonts w:ascii="Arial" w:hAnsi="Arial" w:cs="Arial"/>
          <w:sz w:val="24"/>
          <w:szCs w:val="24"/>
        </w:rPr>
        <w:t>a)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- Contratação de pessoa jurídica para a prestação de serviços técnicos e jurídicos na área de direito público para a prestação de serviços técnicos e jurídicos na área de direito público voltados ao assessoramento do Poder Executivo Municipal em assuntos legislativos e institucionais. </w:t>
      </w:r>
    </w:p>
    <w:p w14:paraId="23D17A2F" w14:textId="77777777" w:rsidR="000738C5" w:rsidRPr="00F35B61" w:rsidRDefault="000738C5" w:rsidP="001033B6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3.1.</w:t>
      </w:r>
      <w:proofErr w:type="gramStart"/>
      <w:r w:rsidRPr="00F35B61">
        <w:rPr>
          <w:rFonts w:ascii="Arial" w:hAnsi="Arial" w:cs="Arial"/>
          <w:sz w:val="24"/>
          <w:szCs w:val="24"/>
        </w:rPr>
        <w:t>b)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- Os serviços a serem contratados constituem a execução das seguintes atividades: </w:t>
      </w:r>
    </w:p>
    <w:p w14:paraId="0E61D466" w14:textId="77777777" w:rsidR="008E4B13" w:rsidRPr="00FD1676" w:rsidRDefault="008E4B13" w:rsidP="008E4B13">
      <w:pPr>
        <w:ind w:left="567" w:right="-1"/>
        <w:jc w:val="both"/>
        <w:rPr>
          <w:rFonts w:ascii="Arial" w:hAnsi="Arial" w:cs="Arial"/>
          <w:i/>
          <w:sz w:val="24"/>
          <w:szCs w:val="24"/>
          <w:lang w:eastAsia="pt-BR"/>
        </w:rPr>
      </w:pPr>
      <w:proofErr w:type="gramStart"/>
      <w:r w:rsidRPr="00FD1676">
        <w:rPr>
          <w:rFonts w:ascii="Arial" w:hAnsi="Arial" w:cs="Arial"/>
          <w:i/>
          <w:sz w:val="24"/>
          <w:szCs w:val="24"/>
          <w:lang w:eastAsia="pt-BR"/>
        </w:rPr>
        <w:t>a</w:t>
      </w:r>
      <w:proofErr w:type="gramEnd"/>
      <w:r w:rsidRPr="00FD1676">
        <w:rPr>
          <w:rFonts w:ascii="Arial" w:hAnsi="Arial" w:cs="Arial"/>
          <w:i/>
          <w:sz w:val="24"/>
          <w:szCs w:val="24"/>
          <w:lang w:eastAsia="pt-BR"/>
        </w:rPr>
        <w:t xml:space="preserve">). Assessoria e consultoria jurídica </w:t>
      </w:r>
      <w:proofErr w:type="gramStart"/>
      <w:r w:rsidRPr="00FD1676">
        <w:rPr>
          <w:rFonts w:ascii="Arial" w:hAnsi="Arial" w:cs="Arial"/>
          <w:i/>
          <w:sz w:val="24"/>
          <w:szCs w:val="24"/>
          <w:lang w:eastAsia="pt-BR"/>
        </w:rPr>
        <w:t>administrava</w:t>
      </w:r>
      <w:proofErr w:type="gramEnd"/>
      <w:r w:rsidRPr="00FD1676">
        <w:rPr>
          <w:rFonts w:ascii="Arial" w:hAnsi="Arial" w:cs="Arial"/>
          <w:i/>
          <w:sz w:val="24"/>
          <w:szCs w:val="24"/>
          <w:lang w:eastAsia="pt-BR"/>
        </w:rPr>
        <w:t xml:space="preserve"> nas áreas de licitação e contratos, </w:t>
      </w:r>
    </w:p>
    <w:p w14:paraId="5A1DFBBC" w14:textId="77777777" w:rsidR="008E4B13" w:rsidRPr="00FD1676" w:rsidRDefault="008E4B13" w:rsidP="008E4B13">
      <w:pPr>
        <w:ind w:left="567" w:right="-1"/>
        <w:jc w:val="both"/>
        <w:rPr>
          <w:rFonts w:ascii="Arial" w:hAnsi="Arial" w:cs="Arial"/>
          <w:i/>
          <w:sz w:val="24"/>
          <w:szCs w:val="24"/>
          <w:lang w:eastAsia="pt-BR"/>
        </w:rPr>
      </w:pPr>
      <w:proofErr w:type="gramStart"/>
      <w:r w:rsidRPr="00FD1676">
        <w:rPr>
          <w:rFonts w:ascii="Arial" w:hAnsi="Arial" w:cs="Arial"/>
          <w:i/>
          <w:sz w:val="24"/>
          <w:szCs w:val="24"/>
          <w:lang w:eastAsia="pt-BR"/>
        </w:rPr>
        <w:lastRenderedPageBreak/>
        <w:t>b)</w:t>
      </w:r>
      <w:proofErr w:type="gramEnd"/>
      <w:r w:rsidRPr="00FD1676">
        <w:rPr>
          <w:rFonts w:ascii="Arial" w:hAnsi="Arial" w:cs="Arial"/>
          <w:i/>
          <w:sz w:val="24"/>
          <w:szCs w:val="24"/>
          <w:lang w:eastAsia="pt-BR"/>
        </w:rPr>
        <w:t xml:space="preserve">. Auxilio da gestão administrativa englobando questões relacionadas com recursos humanos (departamento de pessoal), </w:t>
      </w:r>
    </w:p>
    <w:p w14:paraId="4B4F3B5B" w14:textId="77777777" w:rsidR="008E4B13" w:rsidRPr="00FD1676" w:rsidRDefault="008E4B13" w:rsidP="008E4B13">
      <w:pPr>
        <w:ind w:left="567" w:right="-1"/>
        <w:jc w:val="both"/>
        <w:rPr>
          <w:rFonts w:ascii="Arial" w:hAnsi="Arial" w:cs="Arial"/>
          <w:i/>
          <w:sz w:val="24"/>
          <w:szCs w:val="24"/>
          <w:lang w:eastAsia="pt-BR"/>
        </w:rPr>
      </w:pPr>
      <w:proofErr w:type="gramStart"/>
      <w:r w:rsidRPr="00FD1676">
        <w:rPr>
          <w:rFonts w:ascii="Arial" w:hAnsi="Arial" w:cs="Arial"/>
          <w:i/>
          <w:sz w:val="24"/>
          <w:szCs w:val="24"/>
          <w:lang w:eastAsia="pt-BR"/>
        </w:rPr>
        <w:t>c)</w:t>
      </w:r>
      <w:proofErr w:type="gramEnd"/>
      <w:r w:rsidRPr="00FD1676">
        <w:rPr>
          <w:rFonts w:ascii="Arial" w:hAnsi="Arial" w:cs="Arial"/>
          <w:i/>
          <w:sz w:val="24"/>
          <w:szCs w:val="24"/>
          <w:lang w:eastAsia="pt-BR"/>
        </w:rPr>
        <w:t xml:space="preserve">. Implantação de medidas administrativas e organizacionais, </w:t>
      </w:r>
    </w:p>
    <w:p w14:paraId="39A4E6A7" w14:textId="77777777" w:rsidR="008E4B13" w:rsidRPr="00FD1676" w:rsidRDefault="008E4B13" w:rsidP="008E4B13">
      <w:pPr>
        <w:ind w:left="567" w:right="-1"/>
        <w:jc w:val="both"/>
        <w:rPr>
          <w:rFonts w:ascii="Arial" w:hAnsi="Arial" w:cs="Arial"/>
          <w:i/>
          <w:sz w:val="24"/>
          <w:szCs w:val="24"/>
          <w:lang w:eastAsia="pt-BR"/>
        </w:rPr>
      </w:pPr>
      <w:proofErr w:type="gramStart"/>
      <w:r w:rsidRPr="00FD1676">
        <w:rPr>
          <w:rFonts w:ascii="Arial" w:hAnsi="Arial" w:cs="Arial"/>
          <w:i/>
          <w:sz w:val="24"/>
          <w:szCs w:val="24"/>
          <w:lang w:eastAsia="pt-BR"/>
        </w:rPr>
        <w:t>d)</w:t>
      </w:r>
      <w:proofErr w:type="gramEnd"/>
      <w:r w:rsidRPr="00FD1676">
        <w:rPr>
          <w:rFonts w:ascii="Arial" w:hAnsi="Arial" w:cs="Arial"/>
          <w:i/>
          <w:sz w:val="24"/>
          <w:szCs w:val="24"/>
          <w:lang w:eastAsia="pt-BR"/>
        </w:rPr>
        <w:t xml:space="preserve">. Elaboração de projetos de lei, Decretos, portarias e outros documentos normativos, </w:t>
      </w:r>
    </w:p>
    <w:p w14:paraId="06317148" w14:textId="77777777" w:rsidR="008E4B13" w:rsidRPr="00FD1676" w:rsidRDefault="008E4B13" w:rsidP="008E4B13">
      <w:pPr>
        <w:ind w:left="567" w:right="-1"/>
        <w:jc w:val="both"/>
        <w:rPr>
          <w:rFonts w:ascii="Arial" w:hAnsi="Arial" w:cs="Arial"/>
          <w:i/>
          <w:sz w:val="24"/>
          <w:szCs w:val="24"/>
          <w:lang w:eastAsia="pt-BR"/>
        </w:rPr>
      </w:pPr>
      <w:proofErr w:type="gramStart"/>
      <w:r w:rsidRPr="00FD1676">
        <w:rPr>
          <w:rFonts w:ascii="Arial" w:hAnsi="Arial" w:cs="Arial"/>
          <w:i/>
          <w:sz w:val="24"/>
          <w:szCs w:val="24"/>
          <w:lang w:eastAsia="pt-BR"/>
        </w:rPr>
        <w:t>e</w:t>
      </w:r>
      <w:proofErr w:type="gramEnd"/>
      <w:r w:rsidRPr="00FD1676">
        <w:rPr>
          <w:rFonts w:ascii="Arial" w:hAnsi="Arial" w:cs="Arial"/>
          <w:i/>
          <w:sz w:val="24"/>
          <w:szCs w:val="24"/>
          <w:lang w:eastAsia="pt-BR"/>
        </w:rPr>
        <w:t xml:space="preserve">). Instauração de processo administrativa e disciplinar, </w:t>
      </w:r>
    </w:p>
    <w:p w14:paraId="31D39E1D" w14:textId="77777777" w:rsidR="008E4B13" w:rsidRPr="00FD1676" w:rsidRDefault="008E4B13" w:rsidP="008E4B13">
      <w:pPr>
        <w:ind w:left="567" w:right="-1"/>
        <w:jc w:val="both"/>
        <w:rPr>
          <w:rFonts w:ascii="Arial" w:hAnsi="Arial" w:cs="Arial"/>
          <w:i/>
          <w:sz w:val="24"/>
          <w:szCs w:val="24"/>
          <w:lang w:eastAsia="pt-BR"/>
        </w:rPr>
      </w:pPr>
      <w:proofErr w:type="gramStart"/>
      <w:r w:rsidRPr="00FD1676">
        <w:rPr>
          <w:rFonts w:ascii="Arial" w:hAnsi="Arial" w:cs="Arial"/>
          <w:i/>
          <w:sz w:val="24"/>
          <w:szCs w:val="24"/>
          <w:lang w:eastAsia="pt-BR"/>
        </w:rPr>
        <w:t>f)</w:t>
      </w:r>
      <w:proofErr w:type="gramEnd"/>
      <w:r w:rsidRPr="00FD1676">
        <w:rPr>
          <w:rFonts w:ascii="Arial" w:hAnsi="Arial" w:cs="Arial"/>
          <w:i/>
          <w:sz w:val="24"/>
          <w:szCs w:val="24"/>
          <w:lang w:eastAsia="pt-BR"/>
        </w:rPr>
        <w:t xml:space="preserve">. Assessoria na área de tributos e arrecadação, </w:t>
      </w:r>
    </w:p>
    <w:p w14:paraId="1E6598E7" w14:textId="77777777" w:rsidR="008E4B13" w:rsidRPr="00FD1676" w:rsidRDefault="008E4B13" w:rsidP="008E4B13">
      <w:pPr>
        <w:ind w:left="567" w:right="-1"/>
        <w:jc w:val="both"/>
        <w:rPr>
          <w:rFonts w:ascii="Arial" w:hAnsi="Arial" w:cs="Arial"/>
          <w:i/>
          <w:sz w:val="24"/>
          <w:szCs w:val="24"/>
          <w:lang w:eastAsia="pt-BR"/>
        </w:rPr>
      </w:pPr>
      <w:proofErr w:type="gramStart"/>
      <w:r w:rsidRPr="00FD1676">
        <w:rPr>
          <w:rFonts w:ascii="Arial" w:hAnsi="Arial" w:cs="Arial"/>
          <w:i/>
          <w:sz w:val="24"/>
          <w:szCs w:val="24"/>
          <w:lang w:eastAsia="pt-BR"/>
        </w:rPr>
        <w:t>g)</w:t>
      </w:r>
      <w:proofErr w:type="gramEnd"/>
      <w:r w:rsidRPr="00FD1676">
        <w:rPr>
          <w:rFonts w:ascii="Arial" w:hAnsi="Arial" w:cs="Arial"/>
          <w:i/>
          <w:sz w:val="24"/>
          <w:szCs w:val="24"/>
          <w:lang w:eastAsia="pt-BR"/>
        </w:rPr>
        <w:t xml:space="preserve">. Aplicação das leis de contabilidade </w:t>
      </w:r>
      <w:proofErr w:type="gramStart"/>
      <w:r w:rsidRPr="00FD1676">
        <w:rPr>
          <w:rFonts w:ascii="Arial" w:hAnsi="Arial" w:cs="Arial"/>
          <w:i/>
          <w:sz w:val="24"/>
          <w:szCs w:val="24"/>
          <w:lang w:eastAsia="pt-BR"/>
        </w:rPr>
        <w:t>publica,</w:t>
      </w:r>
      <w:proofErr w:type="gramEnd"/>
      <w:r w:rsidRPr="00FD1676">
        <w:rPr>
          <w:rFonts w:ascii="Arial" w:hAnsi="Arial" w:cs="Arial"/>
          <w:i/>
          <w:sz w:val="24"/>
          <w:szCs w:val="24"/>
          <w:lang w:eastAsia="pt-BR"/>
        </w:rPr>
        <w:t xml:space="preserve"> responsabilidade fiscal, visando o atendimento das necessidades dos setores da prefeitura</w:t>
      </w:r>
    </w:p>
    <w:p w14:paraId="3AA78BA4" w14:textId="77777777" w:rsidR="008E4B13" w:rsidRPr="00FD1676" w:rsidRDefault="008E4B13" w:rsidP="008E4B13">
      <w:pPr>
        <w:ind w:left="567" w:right="-1"/>
        <w:jc w:val="both"/>
        <w:rPr>
          <w:rFonts w:ascii="Arial" w:hAnsi="Arial" w:cs="Arial"/>
          <w:i/>
          <w:sz w:val="24"/>
          <w:szCs w:val="24"/>
          <w:lang w:eastAsia="pt-BR"/>
        </w:rPr>
      </w:pPr>
      <w:proofErr w:type="gramStart"/>
      <w:r w:rsidRPr="00FD1676">
        <w:rPr>
          <w:rFonts w:ascii="Arial" w:hAnsi="Arial" w:cs="Arial"/>
          <w:i/>
          <w:sz w:val="24"/>
          <w:szCs w:val="24"/>
          <w:lang w:eastAsia="pt-BR"/>
        </w:rPr>
        <w:t>h)</w:t>
      </w:r>
      <w:proofErr w:type="gramEnd"/>
      <w:r w:rsidRPr="00FD1676">
        <w:rPr>
          <w:rFonts w:ascii="Arial" w:hAnsi="Arial" w:cs="Arial"/>
          <w:i/>
          <w:sz w:val="24"/>
          <w:szCs w:val="24"/>
          <w:lang w:eastAsia="pt-BR"/>
        </w:rPr>
        <w:t>. Os serviços deverão ser feitos através de visitas semanais junto ao Município.</w:t>
      </w:r>
    </w:p>
    <w:p w14:paraId="20AE2799" w14:textId="77777777" w:rsidR="000738C5" w:rsidRPr="00F35B61" w:rsidRDefault="000738C5" w:rsidP="001033B6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3.3 - A </w:t>
      </w:r>
      <w:r w:rsidRPr="00F35B61">
        <w:rPr>
          <w:rFonts w:ascii="Arial" w:hAnsi="Arial" w:cs="Arial"/>
          <w:b/>
          <w:sz w:val="24"/>
          <w:szCs w:val="24"/>
        </w:rPr>
        <w:t xml:space="preserve">CONTRATADA </w:t>
      </w:r>
      <w:r w:rsidRPr="00F35B61">
        <w:rPr>
          <w:rFonts w:ascii="Arial" w:hAnsi="Arial" w:cs="Arial"/>
          <w:sz w:val="24"/>
          <w:szCs w:val="24"/>
        </w:rPr>
        <w:t xml:space="preserve">se compromete a realizar 02 (duas) visitas mensais à sede da </w:t>
      </w:r>
      <w:r w:rsidRPr="00F35B61">
        <w:rPr>
          <w:rFonts w:ascii="Arial" w:hAnsi="Arial" w:cs="Arial"/>
          <w:b/>
          <w:sz w:val="24"/>
          <w:szCs w:val="24"/>
        </w:rPr>
        <w:t>CONTRATANTE</w:t>
      </w:r>
      <w:r w:rsidRPr="00F35B61">
        <w:rPr>
          <w:rFonts w:ascii="Arial" w:hAnsi="Arial" w:cs="Arial"/>
          <w:sz w:val="24"/>
          <w:szCs w:val="24"/>
        </w:rPr>
        <w:t xml:space="preserve"> </w:t>
      </w:r>
    </w:p>
    <w:p w14:paraId="5431E04A" w14:textId="77777777" w:rsidR="000738C5" w:rsidRPr="00F35B61" w:rsidRDefault="000738C5" w:rsidP="001033B6">
      <w:pPr>
        <w:shd w:val="pct20" w:color="auto" w:fill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QUARTA - DO PRAZO</w:t>
      </w:r>
    </w:p>
    <w:p w14:paraId="18764A35" w14:textId="77777777" w:rsidR="000738C5" w:rsidRPr="00F35B61" w:rsidRDefault="000738C5" w:rsidP="001033B6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4.1 - O prazo para a prestação dos serviços será de </w:t>
      </w:r>
      <w:r w:rsidR="009872E7" w:rsidRPr="00F35B61">
        <w:rPr>
          <w:rFonts w:ascii="Arial" w:hAnsi="Arial" w:cs="Arial"/>
          <w:sz w:val="24"/>
          <w:szCs w:val="24"/>
        </w:rPr>
        <w:t>12</w:t>
      </w:r>
      <w:r w:rsidRPr="00F35B61">
        <w:rPr>
          <w:rFonts w:ascii="Arial" w:hAnsi="Arial" w:cs="Arial"/>
          <w:sz w:val="24"/>
          <w:szCs w:val="24"/>
        </w:rPr>
        <w:t xml:space="preserve"> meses.</w:t>
      </w:r>
    </w:p>
    <w:p w14:paraId="0D098622" w14:textId="77777777" w:rsidR="000738C5" w:rsidRPr="00F35B61" w:rsidRDefault="000738C5" w:rsidP="001033B6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4.2 - A vigência do presente contrato coincidirá com a data de sua assinatura.</w:t>
      </w:r>
    </w:p>
    <w:p w14:paraId="416B86A4" w14:textId="77777777" w:rsidR="000738C5" w:rsidRPr="00F35B61" w:rsidRDefault="000738C5" w:rsidP="001033B6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4.3 - Por se tratar de serviços contínuos, o prazo contratual poderá ser prorrogado por iguais e sucessivos períodos até o limite permitido pela nova redação dada pela Lei 9648 de 27 de maio de 1998 ao artigo 57, inciso II da lei 8666/93.</w:t>
      </w:r>
    </w:p>
    <w:p w14:paraId="55191592" w14:textId="77777777" w:rsidR="000738C5" w:rsidRPr="00F35B61" w:rsidRDefault="000738C5" w:rsidP="001033B6">
      <w:pPr>
        <w:shd w:val="pct20" w:color="auto" w:fill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QUINTA - DA FISCALIZAÇÃO E CONTROLE DA EXECUÇÃO</w:t>
      </w:r>
    </w:p>
    <w:p w14:paraId="3E5D73A1" w14:textId="77777777" w:rsidR="000738C5" w:rsidRPr="00F35B61" w:rsidRDefault="000738C5" w:rsidP="001033B6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5.1 - A fiscalização da execução deste instrumento ficará a cargo da </w:t>
      </w:r>
      <w:r w:rsidRPr="00F35B61">
        <w:rPr>
          <w:rFonts w:ascii="Arial" w:hAnsi="Arial" w:cs="Arial"/>
          <w:b/>
          <w:sz w:val="24"/>
          <w:szCs w:val="24"/>
        </w:rPr>
        <w:t>CONTRATANTE</w:t>
      </w:r>
      <w:r w:rsidRPr="00F35B61">
        <w:rPr>
          <w:rFonts w:ascii="Arial" w:hAnsi="Arial" w:cs="Arial"/>
          <w:sz w:val="24"/>
          <w:szCs w:val="24"/>
        </w:rPr>
        <w:t xml:space="preserve"> por empregado especialmente designada para esse fim, que, entre outras, terá a atribuição de atestar a realização do objeto de conformidade com o previsto neste instrumento.</w:t>
      </w:r>
    </w:p>
    <w:p w14:paraId="2229CF6A" w14:textId="77777777" w:rsidR="000738C5" w:rsidRPr="00F35B61" w:rsidRDefault="000738C5" w:rsidP="001033B6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5.2 - A fiscalização fica impedida de encaminhar para pagamento documentos de cobrança que não atendam rigorosamente às condições previstas neste instrumento, sendo certo que qualquer tolerância ou mesmo a inobservância do procedimento ora estabelecido não representará, jamais, novação ou alteração do que ficou pactuado.</w:t>
      </w:r>
    </w:p>
    <w:p w14:paraId="3906ECE0" w14:textId="77777777" w:rsidR="000738C5" w:rsidRPr="00F35B61" w:rsidRDefault="000738C5" w:rsidP="001033B6">
      <w:pPr>
        <w:shd w:val="pct20" w:color="auto" w:fill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SEXTA - DOS PREÇOS</w:t>
      </w:r>
    </w:p>
    <w:p w14:paraId="59BA1F45" w14:textId="609BB542" w:rsidR="000738C5" w:rsidRPr="00F35B61" w:rsidRDefault="000738C5" w:rsidP="001033B6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6.1 - Pela prestação do serviço estipulado na Cláusula Terceira e seus subitens a </w:t>
      </w:r>
      <w:r w:rsidRPr="00F35B61">
        <w:rPr>
          <w:rFonts w:ascii="Arial" w:hAnsi="Arial" w:cs="Arial"/>
          <w:b/>
          <w:sz w:val="24"/>
          <w:szCs w:val="24"/>
        </w:rPr>
        <w:t>CONTRATANTE</w:t>
      </w:r>
      <w:r w:rsidRPr="00F35B61">
        <w:rPr>
          <w:rFonts w:ascii="Arial" w:hAnsi="Arial" w:cs="Arial"/>
          <w:sz w:val="24"/>
          <w:szCs w:val="24"/>
        </w:rPr>
        <w:t xml:space="preserve"> pagará mensalmente à </w:t>
      </w:r>
      <w:r w:rsidRPr="00F35B61">
        <w:rPr>
          <w:rFonts w:ascii="Arial" w:hAnsi="Arial" w:cs="Arial"/>
          <w:b/>
          <w:sz w:val="24"/>
          <w:szCs w:val="24"/>
        </w:rPr>
        <w:t>CONTRATADA</w:t>
      </w:r>
      <w:r w:rsidRPr="00F35B61">
        <w:rPr>
          <w:rFonts w:ascii="Arial" w:hAnsi="Arial" w:cs="Arial"/>
          <w:sz w:val="24"/>
          <w:szCs w:val="24"/>
        </w:rPr>
        <w:t xml:space="preserve"> a importância de R$ _____________ (_________ reais) a ser pago até o 10º dia útil do mês </w:t>
      </w:r>
      <w:r w:rsidR="00457EDC" w:rsidRPr="00F35B61">
        <w:rPr>
          <w:rFonts w:ascii="Arial" w:hAnsi="Arial" w:cs="Arial"/>
          <w:sz w:val="24"/>
          <w:szCs w:val="24"/>
        </w:rPr>
        <w:t>subsequente</w:t>
      </w:r>
      <w:r w:rsidRPr="00F35B61">
        <w:rPr>
          <w:rFonts w:ascii="Arial" w:hAnsi="Arial" w:cs="Arial"/>
          <w:sz w:val="24"/>
          <w:szCs w:val="24"/>
        </w:rPr>
        <w:t xml:space="preserve"> ao da prestação do serviço</w:t>
      </w:r>
    </w:p>
    <w:p w14:paraId="544E885C" w14:textId="2C8FC767" w:rsidR="000738C5" w:rsidRPr="00F35B61" w:rsidRDefault="000738C5" w:rsidP="007016EE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6.1.1 - O preço é considerado completo e abrange mão de obra, lucro, tributos de qualquer espécie, tarifas e obrigações trabalhistas e fiscais, não podendo, em </w:t>
      </w:r>
      <w:r w:rsidR="00457EDC" w:rsidRPr="00F35B61">
        <w:rPr>
          <w:rFonts w:ascii="Arial" w:hAnsi="Arial" w:cs="Arial"/>
          <w:sz w:val="24"/>
          <w:szCs w:val="24"/>
        </w:rPr>
        <w:t>consequência</w:t>
      </w:r>
      <w:r w:rsidRPr="00F35B61">
        <w:rPr>
          <w:rFonts w:ascii="Arial" w:hAnsi="Arial" w:cs="Arial"/>
          <w:sz w:val="24"/>
          <w:szCs w:val="24"/>
        </w:rPr>
        <w:t>, em qualquer fase da execução deste instrumento, ser exigido o seu complemento sob qualquer fundamento.</w:t>
      </w:r>
    </w:p>
    <w:p w14:paraId="63D219A5" w14:textId="77777777" w:rsidR="000738C5" w:rsidRPr="00F35B61" w:rsidRDefault="000738C5" w:rsidP="007016EE">
      <w:pPr>
        <w:pStyle w:val="Corpodetexto2"/>
        <w:spacing w:after="0" w:line="240" w:lineRule="auto"/>
        <w:ind w:right="-1"/>
        <w:jc w:val="both"/>
        <w:rPr>
          <w:rFonts w:ascii="Arial" w:hAnsi="Arial" w:cs="Arial"/>
          <w:b/>
        </w:rPr>
      </w:pPr>
      <w:r w:rsidRPr="00F35B61">
        <w:rPr>
          <w:rFonts w:ascii="Arial" w:hAnsi="Arial" w:cs="Arial"/>
        </w:rPr>
        <w:t>6.2 – Havendo necessidade de contratação de profissional para acompanhamento de processo em outra comarca ou jurisdição, bem com a necessidade de deslocamento de advogados para execução de atividades em outra comarca ou jurisdição, o contratante ressarcirá todas as despesas realizadas, procedendo, inclusive, ao pagamento de todas as despesas de transporte, alimentação e pernoite, mediante a apresentação de comprovantes”.</w:t>
      </w:r>
    </w:p>
    <w:p w14:paraId="0E2EC22F" w14:textId="77777777" w:rsidR="000738C5" w:rsidRPr="00F35B61" w:rsidRDefault="000738C5" w:rsidP="001033B6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6.3 - A CONTRATANTE se responsabilizará com os gastos de verbas judiciárias, incluindo despesas com custas, emolumentos e taxas processuais.</w:t>
      </w:r>
    </w:p>
    <w:p w14:paraId="32DC467D" w14:textId="77777777" w:rsidR="000738C5" w:rsidRPr="00F35B61" w:rsidRDefault="000738C5" w:rsidP="001033B6">
      <w:pPr>
        <w:shd w:val="pct20" w:color="auto" w:fill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lastRenderedPageBreak/>
        <w:t>SÉTIMA - DAS OUTRAS RESPONSABILIDADES DA CONTRATADA</w:t>
      </w:r>
    </w:p>
    <w:p w14:paraId="4788F2D7" w14:textId="77777777" w:rsidR="000738C5" w:rsidRPr="00F35B61" w:rsidRDefault="000738C5" w:rsidP="001033B6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7.1 - A </w:t>
      </w:r>
      <w:r w:rsidRPr="00F35B61">
        <w:rPr>
          <w:rFonts w:ascii="Arial" w:hAnsi="Arial" w:cs="Arial"/>
          <w:b/>
          <w:sz w:val="24"/>
          <w:szCs w:val="24"/>
        </w:rPr>
        <w:t xml:space="preserve">CONTRATADA </w:t>
      </w:r>
      <w:r w:rsidRPr="00F35B61">
        <w:rPr>
          <w:rFonts w:ascii="Arial" w:hAnsi="Arial" w:cs="Arial"/>
          <w:sz w:val="24"/>
          <w:szCs w:val="24"/>
        </w:rPr>
        <w:t>obriga-se ainda:</w:t>
      </w:r>
    </w:p>
    <w:p w14:paraId="6BD8FC3E" w14:textId="77777777" w:rsidR="000738C5" w:rsidRPr="00F35B61" w:rsidRDefault="000738C5" w:rsidP="001033B6">
      <w:pPr>
        <w:numPr>
          <w:ilvl w:val="0"/>
          <w:numId w:val="8"/>
        </w:numPr>
        <w:ind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>não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transferir a terceiros, ou  subcontratar o objeto do presente contrato, no todo ou em partes.</w:t>
      </w:r>
    </w:p>
    <w:p w14:paraId="7E51C411" w14:textId="77777777" w:rsidR="000738C5" w:rsidRPr="00F35B61" w:rsidRDefault="000738C5" w:rsidP="001033B6">
      <w:pPr>
        <w:numPr>
          <w:ilvl w:val="0"/>
          <w:numId w:val="8"/>
        </w:numPr>
        <w:ind w:left="284" w:right="-1" w:hanging="284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>comunicar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ao </w:t>
      </w:r>
      <w:r w:rsidRPr="00F35B61">
        <w:rPr>
          <w:rFonts w:ascii="Arial" w:hAnsi="Arial" w:cs="Arial"/>
          <w:b/>
          <w:sz w:val="24"/>
          <w:szCs w:val="24"/>
        </w:rPr>
        <w:t>CONTRATANTE</w:t>
      </w:r>
      <w:r w:rsidRPr="00F35B61">
        <w:rPr>
          <w:rFonts w:ascii="Arial" w:hAnsi="Arial" w:cs="Arial"/>
          <w:sz w:val="24"/>
          <w:szCs w:val="24"/>
        </w:rPr>
        <w:t xml:space="preserve"> qualquer alteração que ocorrer na constituição da contratada,</w:t>
      </w:r>
    </w:p>
    <w:p w14:paraId="21DBAF99" w14:textId="77777777" w:rsidR="000738C5" w:rsidRPr="00F35B61" w:rsidRDefault="000738C5" w:rsidP="001033B6">
      <w:pPr>
        <w:numPr>
          <w:ilvl w:val="0"/>
          <w:numId w:val="8"/>
        </w:numPr>
        <w:ind w:left="284" w:right="-1" w:hanging="284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>apresentar</w:t>
      </w:r>
      <w:proofErr w:type="gramEnd"/>
      <w:r w:rsidRPr="00F35B61">
        <w:rPr>
          <w:rFonts w:ascii="Arial" w:hAnsi="Arial" w:cs="Arial"/>
          <w:sz w:val="24"/>
          <w:szCs w:val="24"/>
        </w:rPr>
        <w:t>, sempre que solicitado, as cópias das guias de recolhimento dos encargos previdenciários, devidamente autenticadas,</w:t>
      </w:r>
    </w:p>
    <w:p w14:paraId="03EC37F5" w14:textId="77777777" w:rsidR="000738C5" w:rsidRPr="00F35B61" w:rsidRDefault="000738C5" w:rsidP="001033B6">
      <w:pPr>
        <w:numPr>
          <w:ilvl w:val="0"/>
          <w:numId w:val="8"/>
        </w:numPr>
        <w:ind w:left="284" w:right="-1" w:hanging="284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>manter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durante toda a execução do objeto as condições de habilitação exigidas.</w:t>
      </w:r>
    </w:p>
    <w:p w14:paraId="182B6E66" w14:textId="5C3379C2" w:rsidR="000738C5" w:rsidRPr="00F35B61" w:rsidRDefault="000738C5" w:rsidP="001033B6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7.2 - A </w:t>
      </w:r>
      <w:r w:rsidRPr="00F35B61">
        <w:rPr>
          <w:rFonts w:ascii="Arial" w:hAnsi="Arial" w:cs="Arial"/>
          <w:b/>
          <w:sz w:val="24"/>
          <w:szCs w:val="24"/>
        </w:rPr>
        <w:t>CONTRATADA</w:t>
      </w:r>
      <w:r w:rsidRPr="00F35B61">
        <w:rPr>
          <w:rFonts w:ascii="Arial" w:hAnsi="Arial" w:cs="Arial"/>
          <w:sz w:val="24"/>
          <w:szCs w:val="24"/>
        </w:rPr>
        <w:t xml:space="preserve"> se obriga, também, a comunicar à </w:t>
      </w:r>
      <w:r w:rsidRPr="00F35B61">
        <w:rPr>
          <w:rFonts w:ascii="Arial" w:hAnsi="Arial" w:cs="Arial"/>
          <w:b/>
          <w:sz w:val="24"/>
          <w:szCs w:val="24"/>
        </w:rPr>
        <w:t>CONTRATANTE</w:t>
      </w:r>
      <w:r w:rsidRPr="00F35B61">
        <w:rPr>
          <w:rFonts w:ascii="Arial" w:hAnsi="Arial" w:cs="Arial"/>
          <w:sz w:val="24"/>
          <w:szCs w:val="24"/>
        </w:rPr>
        <w:t xml:space="preserve">, em prazo não superior a 48 (quarenta e oito) horas, qualquer </w:t>
      </w:r>
      <w:r w:rsidR="00457EDC" w:rsidRPr="00F35B61">
        <w:rPr>
          <w:rFonts w:ascii="Arial" w:hAnsi="Arial" w:cs="Arial"/>
          <w:sz w:val="24"/>
          <w:szCs w:val="24"/>
        </w:rPr>
        <w:t>ocorrência anormal verificada</w:t>
      </w:r>
      <w:r w:rsidRPr="00F35B61">
        <w:rPr>
          <w:rFonts w:ascii="Arial" w:hAnsi="Arial" w:cs="Arial"/>
          <w:sz w:val="24"/>
          <w:szCs w:val="24"/>
        </w:rPr>
        <w:t xml:space="preserve"> na execução do contrato que possa resultar eventual atraso nos prazos judiciais.</w:t>
      </w:r>
    </w:p>
    <w:p w14:paraId="553701F7" w14:textId="77777777" w:rsidR="000738C5" w:rsidRPr="00F35B61" w:rsidRDefault="000738C5" w:rsidP="001033B6">
      <w:pPr>
        <w:shd w:val="pct20" w:color="auto" w:fill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OITAVA - DA EXONERAÇÃO DAS RESPONSABILIDADES</w:t>
      </w:r>
    </w:p>
    <w:p w14:paraId="3A534270" w14:textId="77777777" w:rsidR="000738C5" w:rsidRPr="00F35B61" w:rsidRDefault="000738C5" w:rsidP="001033B6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8.1 - As partes não serão responsáveis pelo inadimplemento que resultar de caso fortuito ou de força maior, assim entendido os fenômenos naturais tais como inundações e outros, ou decorrentes de atos governamentais, tais como embargos estados de sítio e outras ou quaisquer circunstâncias alheias às vontades das partes, imprevisíveis, sempre na medida em que impeçam ou retardem o cumprimento das respectivas obrigações.</w:t>
      </w:r>
    </w:p>
    <w:p w14:paraId="27289722" w14:textId="77777777" w:rsidR="000738C5" w:rsidRPr="00F35B61" w:rsidRDefault="000738C5" w:rsidP="001033B6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8.2 - À parte cuja prestação for impedida ou retardada por quaisquer dos fatos ou atos acima mencionados deverá imediatamente comunicar e provar a ocorrência à outra parte, por escrito, expondo-lhes as razões pelas quais está compelida a sustar ou retardar a execução do pactuado.</w:t>
      </w:r>
    </w:p>
    <w:p w14:paraId="5B3AC206" w14:textId="77777777" w:rsidR="000738C5" w:rsidRPr="00F35B61" w:rsidRDefault="000738C5" w:rsidP="001033B6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8.3 - Cessado o impedimento, retorna-se a execução do objeto, prorrogando-se </w:t>
      </w:r>
      <w:proofErr w:type="gramStart"/>
      <w:r w:rsidRPr="00F35B61">
        <w:rPr>
          <w:rFonts w:ascii="Arial" w:hAnsi="Arial" w:cs="Arial"/>
          <w:sz w:val="24"/>
          <w:szCs w:val="24"/>
        </w:rPr>
        <w:t xml:space="preserve">o prazo contratual de tantos dias quantos tiverem sido os de sua paralisação, ressalvada à </w:t>
      </w:r>
      <w:r w:rsidRPr="00F35B61">
        <w:rPr>
          <w:rFonts w:ascii="Arial" w:hAnsi="Arial" w:cs="Arial"/>
          <w:b/>
          <w:sz w:val="24"/>
          <w:szCs w:val="24"/>
        </w:rPr>
        <w:t>CONTRATANTE</w:t>
      </w:r>
      <w:r w:rsidRPr="00F35B61">
        <w:rPr>
          <w:rFonts w:ascii="Arial" w:hAnsi="Arial" w:cs="Arial"/>
          <w:sz w:val="24"/>
          <w:szCs w:val="24"/>
        </w:rPr>
        <w:t>,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se o período de paralisação tiver sido superior a 10% (dez por cento) do prazo pactuado, a faculdade de rescindi-lo.</w:t>
      </w:r>
    </w:p>
    <w:p w14:paraId="783255BD" w14:textId="77777777" w:rsidR="000738C5" w:rsidRPr="00F35B61" w:rsidRDefault="000738C5" w:rsidP="001033B6">
      <w:pPr>
        <w:shd w:val="pct20" w:color="auto" w:fill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NONA - DA RESCISÃO</w:t>
      </w:r>
    </w:p>
    <w:p w14:paraId="3E1033A3" w14:textId="77777777" w:rsidR="000738C5" w:rsidRPr="00F35B61" w:rsidRDefault="000738C5" w:rsidP="001033B6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9.1 - O presente instrumento poderá ser rescindido ocorrendo qualquer uma das hipóteses prevista no ar. 78 da Lei 8666/93.</w:t>
      </w:r>
    </w:p>
    <w:p w14:paraId="0E99D759" w14:textId="77777777" w:rsidR="000738C5" w:rsidRPr="00F35B61" w:rsidRDefault="000738C5" w:rsidP="001033B6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9.2 - A rescisão se fará pelas formas e condições previstas no artigo 79 da mesma lei.</w:t>
      </w:r>
    </w:p>
    <w:p w14:paraId="3EE730B9" w14:textId="77777777" w:rsidR="000738C5" w:rsidRPr="00F35B61" w:rsidRDefault="000738C5" w:rsidP="001033B6">
      <w:pPr>
        <w:shd w:val="pct20" w:color="auto" w:fill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DÉCIMA - DO VALOR</w:t>
      </w:r>
    </w:p>
    <w:p w14:paraId="4644F64F" w14:textId="1F2E259D" w:rsidR="000738C5" w:rsidRPr="00F35B61" w:rsidRDefault="000738C5" w:rsidP="001033B6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10.1 - Dá-se ao presente contrato o valor </w:t>
      </w:r>
      <w:r w:rsidR="00323B98">
        <w:rPr>
          <w:rFonts w:ascii="Arial" w:hAnsi="Arial" w:cs="Arial"/>
          <w:sz w:val="24"/>
          <w:szCs w:val="24"/>
        </w:rPr>
        <w:t xml:space="preserve">global </w:t>
      </w:r>
      <w:r w:rsidRPr="00F35B61">
        <w:rPr>
          <w:rFonts w:ascii="Arial" w:hAnsi="Arial" w:cs="Arial"/>
          <w:sz w:val="24"/>
          <w:szCs w:val="24"/>
        </w:rPr>
        <w:t xml:space="preserve">de R$ _________ </w:t>
      </w:r>
      <w:proofErr w:type="gramStart"/>
      <w:r w:rsidRPr="00F35B61">
        <w:rPr>
          <w:rFonts w:ascii="Arial" w:hAnsi="Arial" w:cs="Arial"/>
          <w:sz w:val="24"/>
          <w:szCs w:val="24"/>
        </w:rPr>
        <w:t>__________ reais)</w:t>
      </w:r>
      <w:proofErr w:type="gramEnd"/>
      <w:r w:rsidRPr="00F35B61">
        <w:rPr>
          <w:rFonts w:ascii="Arial" w:hAnsi="Arial" w:cs="Arial"/>
          <w:sz w:val="24"/>
          <w:szCs w:val="24"/>
        </w:rPr>
        <w:t>.</w:t>
      </w:r>
    </w:p>
    <w:p w14:paraId="5EAA0B04" w14:textId="77777777" w:rsidR="000738C5" w:rsidRPr="00F35B61" w:rsidRDefault="000738C5" w:rsidP="001033B6">
      <w:pPr>
        <w:shd w:val="pct20" w:color="auto" w:fill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DÉCIMA PRIMEIRA - DAS FONTES DE RECURSOS</w:t>
      </w:r>
    </w:p>
    <w:p w14:paraId="3C757BE2" w14:textId="73BA6E1C" w:rsidR="000738C5" w:rsidRPr="00F35B61" w:rsidRDefault="000738C5" w:rsidP="001033B6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11.1 - As despesas com o objeto de que trata este instrumento correrão à conta da dotação or</w:t>
      </w:r>
      <w:r w:rsidR="008E4B13">
        <w:rPr>
          <w:rFonts w:ascii="Arial" w:hAnsi="Arial" w:cs="Arial"/>
          <w:sz w:val="24"/>
          <w:szCs w:val="24"/>
        </w:rPr>
        <w:t>çamentária: do Orçamento de 2022</w:t>
      </w:r>
      <w:r w:rsidRPr="00F35B61">
        <w:rPr>
          <w:rFonts w:ascii="Arial" w:hAnsi="Arial" w:cs="Arial"/>
          <w:sz w:val="24"/>
          <w:szCs w:val="24"/>
        </w:rPr>
        <w:t xml:space="preserve">: </w:t>
      </w:r>
    </w:p>
    <w:p w14:paraId="374C1205" w14:textId="16384423" w:rsidR="008E4B13" w:rsidRDefault="008E4B13" w:rsidP="001033B6">
      <w:pPr>
        <w:ind w:right="-1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8E4B13">
        <w:rPr>
          <w:rFonts w:ascii="Arial" w:hAnsi="Arial" w:cs="Arial"/>
          <w:b/>
          <w:sz w:val="24"/>
          <w:szCs w:val="24"/>
        </w:rPr>
        <w:t>3.3.90.35.00.2.01.01.04.122.0002.2.0007- ASSESSORIA JURÍDICA / 100</w:t>
      </w:r>
    </w:p>
    <w:p w14:paraId="63969AC3" w14:textId="77777777" w:rsidR="000738C5" w:rsidRPr="00F35B61" w:rsidRDefault="000738C5" w:rsidP="001033B6">
      <w:pPr>
        <w:shd w:val="pct20" w:color="auto" w:fill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DÉCIMA SEGUNDA - DO FORO</w:t>
      </w:r>
    </w:p>
    <w:p w14:paraId="23BC2906" w14:textId="0C494B7F" w:rsidR="000738C5" w:rsidRPr="00F35B61" w:rsidRDefault="000738C5" w:rsidP="001033B6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12.1 - </w:t>
      </w:r>
      <w:proofErr w:type="gramStart"/>
      <w:r w:rsidRPr="00F35B61">
        <w:rPr>
          <w:rFonts w:ascii="Arial" w:hAnsi="Arial" w:cs="Arial"/>
          <w:sz w:val="24"/>
          <w:szCs w:val="24"/>
        </w:rPr>
        <w:t>Fica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eleito o foro da cidade de </w:t>
      </w:r>
      <w:r w:rsidR="008E4B13">
        <w:rPr>
          <w:rFonts w:ascii="Arial" w:hAnsi="Arial" w:cs="Arial"/>
          <w:sz w:val="24"/>
          <w:szCs w:val="24"/>
        </w:rPr>
        <w:t>Bicas</w:t>
      </w:r>
      <w:r w:rsidRPr="00F35B61">
        <w:rPr>
          <w:rFonts w:ascii="Arial" w:hAnsi="Arial" w:cs="Arial"/>
          <w:sz w:val="24"/>
          <w:szCs w:val="24"/>
        </w:rPr>
        <w:t>, Estado de Minas Gerais, com renúncia expressa a qualquer outro, por mais privilegiado que seja, como competente para dirimir qualquer questão decorrente da execução deste instrumento</w:t>
      </w:r>
    </w:p>
    <w:p w14:paraId="047E912B" w14:textId="77777777" w:rsidR="000738C5" w:rsidRPr="00F35B61" w:rsidRDefault="000738C5" w:rsidP="001033B6">
      <w:pPr>
        <w:shd w:val="pct20" w:color="auto" w:fill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DÉCIMA TERCEIRA - DAS DISPOSIÇÕES FINAIS</w:t>
      </w:r>
    </w:p>
    <w:p w14:paraId="0693C4C3" w14:textId="77777777" w:rsidR="000738C5" w:rsidRPr="00F35B61" w:rsidRDefault="000738C5" w:rsidP="001033B6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lastRenderedPageBreak/>
        <w:t xml:space="preserve">13.1 - A </w:t>
      </w:r>
      <w:r w:rsidRPr="00F35B61">
        <w:rPr>
          <w:rFonts w:ascii="Arial" w:hAnsi="Arial" w:cs="Arial"/>
          <w:b/>
          <w:sz w:val="24"/>
          <w:szCs w:val="24"/>
        </w:rPr>
        <w:t>CONTRATADA</w:t>
      </w:r>
      <w:r w:rsidRPr="00F35B61">
        <w:rPr>
          <w:rFonts w:ascii="Arial" w:hAnsi="Arial" w:cs="Arial"/>
          <w:sz w:val="24"/>
          <w:szCs w:val="24"/>
        </w:rPr>
        <w:t xml:space="preserve">, ainda que demandada administrativa ou judicialmente, não poderá opor à </w:t>
      </w:r>
      <w:r w:rsidRPr="00F35B61">
        <w:rPr>
          <w:rFonts w:ascii="Arial" w:hAnsi="Arial" w:cs="Arial"/>
          <w:b/>
          <w:sz w:val="24"/>
          <w:szCs w:val="24"/>
        </w:rPr>
        <w:t>CONTRATANTE</w:t>
      </w:r>
      <w:r w:rsidRPr="00F35B61">
        <w:rPr>
          <w:rFonts w:ascii="Arial" w:hAnsi="Arial" w:cs="Arial"/>
          <w:sz w:val="24"/>
          <w:szCs w:val="24"/>
        </w:rPr>
        <w:t xml:space="preserve"> qualquer tributo, seja federal, estadual ou municipal, incidente sobre mão de obra, materiais ou peças empregadas no objeto, correndo a sua conta exclusiva os pagamentos que sob esses títulos houver sido feito, e de processos que contra si houver sido instaurado, não sendo aceita </w:t>
      </w:r>
      <w:proofErr w:type="gramStart"/>
      <w:r w:rsidRPr="00F35B61">
        <w:rPr>
          <w:rFonts w:ascii="Arial" w:hAnsi="Arial" w:cs="Arial"/>
          <w:sz w:val="24"/>
          <w:szCs w:val="24"/>
        </w:rPr>
        <w:t>qualquer cobrança oneradas de tais encargos</w:t>
      </w:r>
      <w:proofErr w:type="gramEnd"/>
      <w:r w:rsidRPr="00F35B61">
        <w:rPr>
          <w:rFonts w:ascii="Arial" w:hAnsi="Arial" w:cs="Arial"/>
          <w:sz w:val="24"/>
          <w:szCs w:val="24"/>
        </w:rPr>
        <w:t>, ainda que por sua própria natureza sejam suscetíveis de translação.</w:t>
      </w:r>
    </w:p>
    <w:p w14:paraId="6DF031C5" w14:textId="77777777" w:rsidR="000738C5" w:rsidRPr="00F35B61" w:rsidRDefault="000738C5" w:rsidP="001033B6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13.2 - Ocorrendo qualquer uma das hipóteses previstas no artigo 65 da lei 8666/93, a </w:t>
      </w:r>
      <w:r w:rsidRPr="00F35B61">
        <w:rPr>
          <w:rFonts w:ascii="Arial" w:hAnsi="Arial" w:cs="Arial"/>
          <w:b/>
          <w:sz w:val="24"/>
          <w:szCs w:val="24"/>
        </w:rPr>
        <w:t>CONTRATANTE</w:t>
      </w:r>
      <w:r w:rsidRPr="00F35B61">
        <w:rPr>
          <w:rFonts w:ascii="Arial" w:hAnsi="Arial" w:cs="Arial"/>
          <w:sz w:val="24"/>
          <w:szCs w:val="24"/>
        </w:rPr>
        <w:t xml:space="preserve"> se reserva o direito de acrescer ou reduzir, mediante autorização específica, o objeto do presente instrumento estipulando-se, na ocasião, preços, prazos e todos os demais elementos indispensáveis à perfeita caracterização da alteração, tudo regulado em termo aditivo assinado pelas partes. </w:t>
      </w:r>
    </w:p>
    <w:p w14:paraId="32B256F7" w14:textId="77777777" w:rsidR="000738C5" w:rsidRPr="00F35B61" w:rsidRDefault="000738C5" w:rsidP="001033B6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13.3 - São resguardados os direitos da </w:t>
      </w:r>
      <w:r w:rsidRPr="00F35B61">
        <w:rPr>
          <w:rFonts w:ascii="Arial" w:hAnsi="Arial" w:cs="Arial"/>
          <w:b/>
          <w:sz w:val="24"/>
          <w:szCs w:val="24"/>
        </w:rPr>
        <w:t>CONTRATANTE</w:t>
      </w:r>
      <w:r w:rsidRPr="00F35B61">
        <w:rPr>
          <w:rFonts w:ascii="Arial" w:hAnsi="Arial" w:cs="Arial"/>
          <w:sz w:val="24"/>
          <w:szCs w:val="24"/>
        </w:rPr>
        <w:t xml:space="preserve">, previstos no </w:t>
      </w:r>
      <w:proofErr w:type="spellStart"/>
      <w:r w:rsidRPr="00F35B61">
        <w:rPr>
          <w:rFonts w:ascii="Arial" w:hAnsi="Arial" w:cs="Arial"/>
          <w:sz w:val="24"/>
          <w:szCs w:val="24"/>
        </w:rPr>
        <w:t>arts</w:t>
      </w:r>
      <w:proofErr w:type="spellEnd"/>
      <w:r w:rsidRPr="00F35B61">
        <w:rPr>
          <w:rFonts w:ascii="Arial" w:hAnsi="Arial" w:cs="Arial"/>
          <w:sz w:val="24"/>
          <w:szCs w:val="24"/>
        </w:rPr>
        <w:t xml:space="preserve"> 58 e 80 da Lei 8.666/93, </w:t>
      </w:r>
    </w:p>
    <w:p w14:paraId="7EBF1A11" w14:textId="77777777" w:rsidR="000738C5" w:rsidRPr="00F35B61" w:rsidRDefault="000738C5" w:rsidP="001033B6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 xml:space="preserve">E por estarem justos e contratados, em testemunho do que ficou estabelecido, as partes assinam o presente instrumento, digitados e imprimido em </w:t>
      </w:r>
      <w:proofErr w:type="gramStart"/>
      <w:r w:rsidRPr="00F35B61">
        <w:rPr>
          <w:rFonts w:ascii="Arial" w:hAnsi="Arial" w:cs="Arial"/>
          <w:b/>
          <w:sz w:val="24"/>
          <w:szCs w:val="24"/>
        </w:rPr>
        <w:t>2</w:t>
      </w:r>
      <w:proofErr w:type="gramEnd"/>
      <w:r w:rsidRPr="00F35B61">
        <w:rPr>
          <w:rFonts w:ascii="Arial" w:hAnsi="Arial" w:cs="Arial"/>
          <w:b/>
          <w:sz w:val="24"/>
          <w:szCs w:val="24"/>
        </w:rPr>
        <w:t xml:space="preserve"> (duas) vias de igual forma e teor,  na data adiante mencionada, para todos os fins de direito.</w:t>
      </w:r>
    </w:p>
    <w:p w14:paraId="0458044D" w14:textId="77777777" w:rsidR="000738C5" w:rsidRPr="00F35B61" w:rsidRDefault="000738C5" w:rsidP="001033B6">
      <w:pPr>
        <w:ind w:right="-1"/>
        <w:jc w:val="both"/>
        <w:rPr>
          <w:rFonts w:ascii="Arial" w:hAnsi="Arial" w:cs="Arial"/>
          <w:b/>
          <w:sz w:val="24"/>
          <w:szCs w:val="24"/>
        </w:rPr>
      </w:pPr>
    </w:p>
    <w:p w14:paraId="3FA9B6D8" w14:textId="30C4CD44" w:rsidR="000738C5" w:rsidRPr="00F35B61" w:rsidRDefault="00FD1676" w:rsidP="001033B6">
      <w:pPr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Guarará</w:t>
      </w:r>
      <w:r w:rsidR="000738C5" w:rsidRPr="00F35B61">
        <w:rPr>
          <w:rFonts w:ascii="Arial" w:hAnsi="Arial" w:cs="Arial"/>
          <w:sz w:val="24"/>
          <w:szCs w:val="24"/>
        </w:rPr>
        <w:t>, _______</w:t>
      </w:r>
      <w:r w:rsidR="008E4B13">
        <w:rPr>
          <w:rFonts w:ascii="Arial" w:hAnsi="Arial" w:cs="Arial"/>
          <w:sz w:val="24"/>
          <w:szCs w:val="24"/>
        </w:rPr>
        <w:t>_________________________de 2022</w:t>
      </w:r>
      <w:r w:rsidR="000738C5" w:rsidRPr="00F35B61">
        <w:rPr>
          <w:rFonts w:ascii="Arial" w:hAnsi="Arial" w:cs="Arial"/>
          <w:sz w:val="24"/>
          <w:szCs w:val="24"/>
        </w:rPr>
        <w:t>.</w:t>
      </w:r>
    </w:p>
    <w:p w14:paraId="6CD85123" w14:textId="77777777" w:rsidR="000738C5" w:rsidRPr="00F35B61" w:rsidRDefault="000738C5" w:rsidP="001033B6">
      <w:pPr>
        <w:ind w:right="-1"/>
        <w:jc w:val="center"/>
        <w:rPr>
          <w:rFonts w:ascii="Arial" w:hAnsi="Arial" w:cs="Arial"/>
          <w:sz w:val="24"/>
          <w:szCs w:val="24"/>
        </w:rPr>
      </w:pPr>
    </w:p>
    <w:p w14:paraId="41AD8F4B" w14:textId="77777777" w:rsidR="000738C5" w:rsidRPr="00F35B61" w:rsidRDefault="000738C5" w:rsidP="001033B6">
      <w:pPr>
        <w:ind w:right="-1"/>
        <w:jc w:val="center"/>
        <w:rPr>
          <w:rFonts w:ascii="Arial" w:hAnsi="Arial" w:cs="Arial"/>
          <w:sz w:val="24"/>
          <w:szCs w:val="24"/>
        </w:rPr>
      </w:pPr>
    </w:p>
    <w:p w14:paraId="3A5F1985" w14:textId="77777777" w:rsidR="000738C5" w:rsidRPr="00F35B61" w:rsidRDefault="000738C5" w:rsidP="001033B6">
      <w:pPr>
        <w:ind w:right="-1"/>
        <w:jc w:val="center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_______________________________________</w:t>
      </w:r>
    </w:p>
    <w:p w14:paraId="6D62E505" w14:textId="77777777" w:rsidR="000738C5" w:rsidRPr="00F35B61" w:rsidRDefault="000738C5" w:rsidP="001033B6">
      <w:pPr>
        <w:ind w:right="-1"/>
        <w:jc w:val="center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Prefeito Municipal</w:t>
      </w:r>
    </w:p>
    <w:p w14:paraId="05F8EBA1" w14:textId="77777777" w:rsidR="000738C5" w:rsidRPr="00F35B61" w:rsidRDefault="000738C5" w:rsidP="001033B6">
      <w:pPr>
        <w:ind w:right="-1"/>
        <w:jc w:val="center"/>
        <w:rPr>
          <w:rFonts w:ascii="Arial" w:hAnsi="Arial" w:cs="Arial"/>
          <w:b/>
          <w:sz w:val="24"/>
          <w:szCs w:val="24"/>
        </w:rPr>
      </w:pPr>
    </w:p>
    <w:p w14:paraId="397427E0" w14:textId="77777777" w:rsidR="000738C5" w:rsidRPr="00F35B61" w:rsidRDefault="000738C5" w:rsidP="001033B6">
      <w:pPr>
        <w:ind w:right="-1"/>
        <w:jc w:val="center"/>
        <w:rPr>
          <w:rFonts w:ascii="Arial" w:hAnsi="Arial" w:cs="Arial"/>
          <w:b/>
          <w:sz w:val="24"/>
          <w:szCs w:val="24"/>
        </w:rPr>
      </w:pPr>
    </w:p>
    <w:p w14:paraId="382A928B" w14:textId="77777777" w:rsidR="000738C5" w:rsidRPr="00F35B61" w:rsidRDefault="000738C5" w:rsidP="001033B6">
      <w:pPr>
        <w:ind w:right="-1"/>
        <w:jc w:val="center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___________________________________</w:t>
      </w:r>
    </w:p>
    <w:p w14:paraId="5444B3FD" w14:textId="77777777" w:rsidR="000738C5" w:rsidRPr="00F35B61" w:rsidRDefault="000738C5" w:rsidP="001033B6">
      <w:pPr>
        <w:ind w:right="-1"/>
        <w:jc w:val="center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Sócio Gerente</w:t>
      </w:r>
    </w:p>
    <w:p w14:paraId="6AB9D46A" w14:textId="77777777" w:rsidR="000738C5" w:rsidRPr="00F35B61" w:rsidRDefault="000738C5" w:rsidP="001033B6">
      <w:pPr>
        <w:ind w:right="-1"/>
        <w:jc w:val="center"/>
        <w:rPr>
          <w:rFonts w:ascii="Arial" w:hAnsi="Arial" w:cs="Arial"/>
          <w:b/>
          <w:sz w:val="24"/>
          <w:szCs w:val="24"/>
        </w:rPr>
      </w:pPr>
    </w:p>
    <w:p w14:paraId="7616C8BC" w14:textId="77777777" w:rsidR="000738C5" w:rsidRPr="00F35B61" w:rsidRDefault="000738C5" w:rsidP="001033B6">
      <w:pPr>
        <w:ind w:right="-1"/>
        <w:jc w:val="center"/>
        <w:rPr>
          <w:rFonts w:ascii="Arial" w:hAnsi="Arial" w:cs="Arial"/>
          <w:b/>
          <w:sz w:val="24"/>
          <w:szCs w:val="24"/>
        </w:rPr>
      </w:pPr>
    </w:p>
    <w:p w14:paraId="631FD984" w14:textId="77777777" w:rsidR="000738C5" w:rsidRPr="00F35B61" w:rsidRDefault="000738C5" w:rsidP="001033B6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TESTEMUNHAS</w:t>
      </w:r>
    </w:p>
    <w:p w14:paraId="57E89BA8" w14:textId="77777777" w:rsidR="000738C5" w:rsidRPr="00F35B61" w:rsidRDefault="000738C5" w:rsidP="001033B6">
      <w:pPr>
        <w:ind w:right="-1"/>
        <w:jc w:val="both"/>
        <w:rPr>
          <w:rFonts w:ascii="Arial" w:hAnsi="Arial" w:cs="Arial"/>
          <w:b/>
          <w:sz w:val="24"/>
          <w:szCs w:val="24"/>
        </w:rPr>
      </w:pPr>
    </w:p>
    <w:p w14:paraId="11A85BCB" w14:textId="77777777" w:rsidR="000738C5" w:rsidRPr="00F35B61" w:rsidRDefault="000738C5" w:rsidP="001033B6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____________________________________</w:t>
      </w:r>
    </w:p>
    <w:p w14:paraId="02D63379" w14:textId="14B635F6" w:rsidR="000738C5" w:rsidRPr="00F35B61" w:rsidRDefault="005E4764" w:rsidP="001033B6">
      <w:pPr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</w:t>
      </w:r>
    </w:p>
    <w:p w14:paraId="6E814953" w14:textId="77777777" w:rsidR="000738C5" w:rsidRPr="00F35B61" w:rsidRDefault="000738C5" w:rsidP="001033B6">
      <w:pPr>
        <w:ind w:right="-1"/>
        <w:jc w:val="both"/>
        <w:rPr>
          <w:rFonts w:ascii="Arial" w:hAnsi="Arial" w:cs="Arial"/>
          <w:sz w:val="24"/>
          <w:szCs w:val="24"/>
        </w:rPr>
      </w:pPr>
    </w:p>
    <w:p w14:paraId="70E6E0F9" w14:textId="77777777" w:rsidR="000738C5" w:rsidRPr="00F35B61" w:rsidRDefault="000738C5" w:rsidP="001033B6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_____________________________________</w:t>
      </w:r>
    </w:p>
    <w:p w14:paraId="6451AFE8" w14:textId="41FF73B7" w:rsidR="000738C5" w:rsidRPr="00F35B61" w:rsidRDefault="005E4764" w:rsidP="005E4764">
      <w:pPr>
        <w:pStyle w:val="Ttulo"/>
        <w:ind w:right="-828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CPF</w:t>
      </w:r>
    </w:p>
    <w:p w14:paraId="2CD65670" w14:textId="77777777" w:rsidR="000738C5" w:rsidRPr="00F35B61" w:rsidRDefault="000738C5" w:rsidP="006E77E3">
      <w:pPr>
        <w:pStyle w:val="Ttulo"/>
        <w:ind w:right="-828"/>
        <w:rPr>
          <w:rFonts w:ascii="Arial" w:hAnsi="Arial" w:cs="Arial"/>
          <w:sz w:val="24"/>
        </w:rPr>
      </w:pPr>
    </w:p>
    <w:p w14:paraId="35BEC388" w14:textId="77777777" w:rsidR="000738C5" w:rsidRPr="00F35B61" w:rsidRDefault="000738C5" w:rsidP="006E77E3">
      <w:pPr>
        <w:pStyle w:val="Ttulo"/>
        <w:ind w:right="-828"/>
        <w:rPr>
          <w:rFonts w:ascii="Arial" w:hAnsi="Arial" w:cs="Arial"/>
          <w:sz w:val="24"/>
        </w:rPr>
      </w:pPr>
    </w:p>
    <w:p w14:paraId="725FFEC3" w14:textId="77777777" w:rsidR="000738C5" w:rsidRPr="00F35B61" w:rsidRDefault="000738C5" w:rsidP="006E77E3">
      <w:pPr>
        <w:pStyle w:val="Ttulo"/>
        <w:ind w:right="-828"/>
        <w:rPr>
          <w:rFonts w:ascii="Arial" w:hAnsi="Arial" w:cs="Arial"/>
          <w:sz w:val="24"/>
        </w:rPr>
      </w:pPr>
    </w:p>
    <w:p w14:paraId="67BD6E2E" w14:textId="77777777" w:rsidR="000738C5" w:rsidRPr="00F35B61" w:rsidRDefault="000738C5" w:rsidP="006E77E3">
      <w:pPr>
        <w:pStyle w:val="Ttulo"/>
        <w:ind w:right="-828"/>
        <w:rPr>
          <w:rFonts w:ascii="Arial" w:hAnsi="Arial" w:cs="Arial"/>
          <w:sz w:val="24"/>
        </w:rPr>
      </w:pPr>
    </w:p>
    <w:p w14:paraId="6938D7EA" w14:textId="77777777" w:rsidR="000738C5" w:rsidRPr="00F35B61" w:rsidRDefault="000738C5" w:rsidP="006E77E3">
      <w:pPr>
        <w:pStyle w:val="Ttulo"/>
        <w:ind w:right="-828"/>
        <w:rPr>
          <w:rFonts w:ascii="Arial" w:hAnsi="Arial" w:cs="Arial"/>
          <w:sz w:val="24"/>
        </w:rPr>
      </w:pPr>
    </w:p>
    <w:p w14:paraId="47B2C31F" w14:textId="77777777" w:rsidR="007016EE" w:rsidRDefault="007016EE" w:rsidP="00CB5064">
      <w:pPr>
        <w:jc w:val="center"/>
        <w:rPr>
          <w:rFonts w:ascii="Arial" w:hAnsi="Arial" w:cs="Arial"/>
          <w:b/>
          <w:sz w:val="28"/>
          <w:szCs w:val="28"/>
        </w:rPr>
      </w:pPr>
    </w:p>
    <w:p w14:paraId="6E1CD6B6" w14:textId="77777777" w:rsidR="008E4B13" w:rsidRDefault="008E4B13" w:rsidP="00CB5064">
      <w:pPr>
        <w:jc w:val="center"/>
        <w:rPr>
          <w:rFonts w:ascii="Arial" w:hAnsi="Arial" w:cs="Arial"/>
          <w:b/>
          <w:sz w:val="28"/>
          <w:szCs w:val="28"/>
        </w:rPr>
      </w:pPr>
    </w:p>
    <w:p w14:paraId="63C20294" w14:textId="77777777" w:rsidR="00C870F3" w:rsidRDefault="00C870F3" w:rsidP="00CB5064">
      <w:pPr>
        <w:jc w:val="center"/>
        <w:rPr>
          <w:rFonts w:ascii="Arial" w:hAnsi="Arial" w:cs="Arial"/>
          <w:b/>
          <w:sz w:val="28"/>
          <w:szCs w:val="28"/>
        </w:rPr>
      </w:pPr>
    </w:p>
    <w:p w14:paraId="6365EB71" w14:textId="77777777" w:rsidR="008E4B13" w:rsidRDefault="008E4B13" w:rsidP="00CB5064">
      <w:pPr>
        <w:jc w:val="center"/>
        <w:rPr>
          <w:rFonts w:ascii="Arial" w:hAnsi="Arial" w:cs="Arial"/>
          <w:b/>
          <w:sz w:val="28"/>
          <w:szCs w:val="28"/>
        </w:rPr>
      </w:pPr>
    </w:p>
    <w:p w14:paraId="59DDD8FA" w14:textId="6BC6E101" w:rsidR="00CB5064" w:rsidRPr="00CB5064" w:rsidRDefault="00CB5064" w:rsidP="00CB5064">
      <w:pPr>
        <w:jc w:val="center"/>
        <w:rPr>
          <w:rFonts w:ascii="Arial" w:hAnsi="Arial" w:cs="Arial"/>
          <w:b/>
          <w:sz w:val="28"/>
          <w:szCs w:val="28"/>
        </w:rPr>
      </w:pPr>
      <w:r w:rsidRPr="00CB5064">
        <w:rPr>
          <w:rFonts w:ascii="Arial" w:hAnsi="Arial" w:cs="Arial"/>
          <w:b/>
          <w:sz w:val="28"/>
          <w:szCs w:val="28"/>
        </w:rPr>
        <w:lastRenderedPageBreak/>
        <w:t xml:space="preserve">ANEXO </w:t>
      </w:r>
      <w:r>
        <w:rPr>
          <w:rFonts w:ascii="Arial" w:hAnsi="Arial" w:cs="Arial"/>
          <w:b/>
          <w:sz w:val="28"/>
          <w:szCs w:val="28"/>
        </w:rPr>
        <w:t>I</w:t>
      </w:r>
      <w:r w:rsidRPr="00CB5064">
        <w:rPr>
          <w:rFonts w:ascii="Arial" w:hAnsi="Arial" w:cs="Arial"/>
          <w:b/>
          <w:sz w:val="28"/>
          <w:szCs w:val="28"/>
        </w:rPr>
        <w:t>II</w:t>
      </w:r>
    </w:p>
    <w:p w14:paraId="2ED9E2F6" w14:textId="77777777" w:rsidR="00CB5064" w:rsidRPr="00CB5064" w:rsidRDefault="00CB5064" w:rsidP="00CB5064">
      <w:pPr>
        <w:jc w:val="center"/>
        <w:rPr>
          <w:rFonts w:ascii="Arial" w:hAnsi="Arial" w:cs="Arial"/>
          <w:b/>
          <w:sz w:val="28"/>
          <w:szCs w:val="28"/>
        </w:rPr>
      </w:pPr>
    </w:p>
    <w:p w14:paraId="77E4BFAB" w14:textId="76A64858" w:rsidR="00CB5064" w:rsidRPr="00CB5064" w:rsidRDefault="00CB5064" w:rsidP="00CB5064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CB5064">
        <w:rPr>
          <w:rFonts w:ascii="Arial" w:hAnsi="Arial" w:cs="Arial"/>
          <w:b/>
          <w:bCs/>
          <w:sz w:val="28"/>
          <w:szCs w:val="28"/>
        </w:rPr>
        <w:t xml:space="preserve">LICITAÇÃO N° </w:t>
      </w:r>
      <w:r w:rsidR="00FE667D">
        <w:rPr>
          <w:rFonts w:ascii="Arial" w:hAnsi="Arial" w:cs="Arial"/>
          <w:b/>
          <w:bCs/>
          <w:sz w:val="28"/>
          <w:szCs w:val="28"/>
        </w:rPr>
        <w:t>025/2022</w:t>
      </w:r>
    </w:p>
    <w:p w14:paraId="1D9A0E31" w14:textId="07DB0C08" w:rsidR="00CB5064" w:rsidRPr="00CB5064" w:rsidRDefault="00CB5064" w:rsidP="00CB5064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CB5064">
        <w:rPr>
          <w:rFonts w:ascii="Arial" w:hAnsi="Arial" w:cs="Arial"/>
          <w:b/>
          <w:bCs/>
          <w:sz w:val="28"/>
          <w:szCs w:val="28"/>
        </w:rPr>
        <w:t xml:space="preserve">MODALIDADE DE CARTA CONVITE N° </w:t>
      </w:r>
      <w:r w:rsidR="00C74018">
        <w:rPr>
          <w:rFonts w:ascii="Arial" w:hAnsi="Arial" w:cs="Arial"/>
          <w:b/>
          <w:bCs/>
          <w:sz w:val="28"/>
          <w:szCs w:val="28"/>
        </w:rPr>
        <w:t>003/2022</w:t>
      </w:r>
    </w:p>
    <w:p w14:paraId="56589FCF" w14:textId="77777777" w:rsidR="000738C5" w:rsidRPr="00CB5064" w:rsidRDefault="000738C5" w:rsidP="006E77E3">
      <w:pPr>
        <w:pStyle w:val="Ttulo2"/>
        <w:ind w:left="0" w:right="-828"/>
        <w:rPr>
          <w:rFonts w:ascii="Arial" w:hAnsi="Arial" w:cs="Arial"/>
          <w:b/>
          <w:sz w:val="28"/>
          <w:szCs w:val="28"/>
          <w:lang w:val="pt-BR" w:eastAsia="pt-BR"/>
        </w:rPr>
      </w:pPr>
    </w:p>
    <w:p w14:paraId="20F79AC6" w14:textId="77777777" w:rsidR="000738C5" w:rsidRPr="00CB5064" w:rsidRDefault="000738C5" w:rsidP="00CB5064">
      <w:pPr>
        <w:pStyle w:val="Ttulo2"/>
        <w:ind w:left="0" w:right="-1" w:firstLine="0"/>
        <w:jc w:val="center"/>
        <w:rPr>
          <w:rFonts w:ascii="Arial" w:hAnsi="Arial" w:cs="Arial"/>
          <w:b/>
          <w:sz w:val="28"/>
          <w:szCs w:val="28"/>
        </w:rPr>
      </w:pPr>
      <w:r w:rsidRPr="00CB5064">
        <w:rPr>
          <w:rFonts w:ascii="Arial" w:hAnsi="Arial" w:cs="Arial"/>
          <w:b/>
          <w:sz w:val="28"/>
          <w:szCs w:val="28"/>
        </w:rPr>
        <w:t>MODELO DE DECLARAÇÃO EMPREGADOR</w:t>
      </w:r>
      <w:r w:rsidRPr="00CB5064">
        <w:rPr>
          <w:rFonts w:ascii="Arial" w:hAnsi="Arial" w:cs="Arial"/>
          <w:b/>
          <w:sz w:val="28"/>
          <w:szCs w:val="28"/>
          <w:lang w:val="pt-BR"/>
        </w:rPr>
        <w:t xml:space="preserve"> </w:t>
      </w:r>
      <w:r w:rsidRPr="00CB5064">
        <w:rPr>
          <w:rFonts w:ascii="Arial" w:hAnsi="Arial" w:cs="Arial"/>
          <w:b/>
          <w:sz w:val="28"/>
          <w:szCs w:val="28"/>
        </w:rPr>
        <w:t>PESSOA JURIDICA</w:t>
      </w:r>
    </w:p>
    <w:p w14:paraId="37EED221" w14:textId="77777777" w:rsidR="000738C5" w:rsidRPr="00F35B61" w:rsidRDefault="000738C5" w:rsidP="00614AA6">
      <w:pPr>
        <w:pStyle w:val="Subttulo"/>
        <w:spacing w:before="0"/>
        <w:ind w:right="-1"/>
        <w:jc w:val="both"/>
        <w:rPr>
          <w:rFonts w:cs="Arial"/>
          <w:b w:val="0"/>
          <w:sz w:val="24"/>
          <w:szCs w:val="24"/>
        </w:rPr>
      </w:pPr>
      <w:proofErr w:type="gramStart"/>
      <w:r w:rsidRPr="00F35B61">
        <w:rPr>
          <w:rFonts w:cs="Arial"/>
          <w:b w:val="0"/>
          <w:sz w:val="24"/>
          <w:szCs w:val="24"/>
        </w:rPr>
        <w:t>.............................................................................................</w:t>
      </w:r>
      <w:proofErr w:type="gramEnd"/>
      <w:r w:rsidRPr="00F35B61">
        <w:rPr>
          <w:rFonts w:cs="Arial"/>
          <w:b w:val="0"/>
          <w:sz w:val="24"/>
          <w:szCs w:val="24"/>
        </w:rPr>
        <w:t xml:space="preserve">, inscrito no CNPJ n.º ........................................, por intermédio de seu representante legal o(a) </w:t>
      </w:r>
      <w:proofErr w:type="spellStart"/>
      <w:r w:rsidRPr="00F35B61">
        <w:rPr>
          <w:rFonts w:cs="Arial"/>
          <w:b w:val="0"/>
          <w:sz w:val="24"/>
          <w:szCs w:val="24"/>
        </w:rPr>
        <w:t>Sr</w:t>
      </w:r>
      <w:proofErr w:type="spellEnd"/>
      <w:r w:rsidRPr="00F35B61">
        <w:rPr>
          <w:rFonts w:cs="Arial"/>
          <w:b w:val="0"/>
          <w:sz w:val="24"/>
          <w:szCs w:val="24"/>
        </w:rPr>
        <w:t xml:space="preserve">(a) .............................................................................................., portador da Carteira de Identidade n.º ................................... </w:t>
      </w:r>
      <w:proofErr w:type="gramStart"/>
      <w:r w:rsidRPr="00F35B61">
        <w:rPr>
          <w:rFonts w:cs="Arial"/>
          <w:b w:val="0"/>
          <w:sz w:val="24"/>
          <w:szCs w:val="24"/>
        </w:rPr>
        <w:t>e</w:t>
      </w:r>
      <w:proofErr w:type="gramEnd"/>
      <w:r w:rsidRPr="00F35B61">
        <w:rPr>
          <w:rFonts w:cs="Arial"/>
          <w:b w:val="0"/>
          <w:sz w:val="24"/>
          <w:szCs w:val="24"/>
        </w:rPr>
        <w:t xml:space="preserve"> do CPF n.º ............................................, DECLARA, </w:t>
      </w:r>
      <w:r w:rsidRPr="00F35B61">
        <w:rPr>
          <w:rFonts w:cs="Arial"/>
          <w:sz w:val="24"/>
          <w:szCs w:val="24"/>
        </w:rPr>
        <w:t>sob as penas da Lei em cumprimento ao disposto no inciso XXXIII, do art. 7º da Constituição da República</w:t>
      </w:r>
      <w:r w:rsidRPr="00F35B61">
        <w:rPr>
          <w:rFonts w:cs="Arial"/>
          <w:b w:val="0"/>
          <w:sz w:val="24"/>
          <w:szCs w:val="24"/>
        </w:rPr>
        <w:t>, que não emprega menor de dezoito anos em trabalho noturno, perigoso ou insalubre e não emprega menor de dezesseis anos.</w:t>
      </w:r>
    </w:p>
    <w:p w14:paraId="60000411" w14:textId="77777777" w:rsidR="000738C5" w:rsidRPr="00F35B61" w:rsidRDefault="000738C5" w:rsidP="00614AA6">
      <w:pPr>
        <w:pStyle w:val="Subttulo"/>
        <w:spacing w:before="0"/>
        <w:ind w:right="-1"/>
        <w:jc w:val="both"/>
        <w:rPr>
          <w:rFonts w:cs="Arial"/>
          <w:b w:val="0"/>
          <w:sz w:val="24"/>
          <w:szCs w:val="24"/>
        </w:rPr>
      </w:pPr>
      <w:r w:rsidRPr="00F35B61">
        <w:rPr>
          <w:rFonts w:cs="Arial"/>
          <w:b w:val="0"/>
          <w:sz w:val="24"/>
          <w:szCs w:val="24"/>
        </w:rPr>
        <w:t xml:space="preserve">Ressalva: emprega menor, a partir de quatorze anos, na condição de aprendiz </w:t>
      </w:r>
      <w:proofErr w:type="gramStart"/>
      <w:r w:rsidRPr="00F35B61">
        <w:rPr>
          <w:rFonts w:cs="Arial"/>
          <w:b w:val="0"/>
          <w:sz w:val="24"/>
          <w:szCs w:val="24"/>
        </w:rPr>
        <w:t xml:space="preserve">(     </w:t>
      </w:r>
      <w:proofErr w:type="gramEnd"/>
      <w:r w:rsidRPr="00F35B61">
        <w:rPr>
          <w:rFonts w:cs="Arial"/>
          <w:b w:val="0"/>
          <w:sz w:val="24"/>
          <w:szCs w:val="24"/>
        </w:rPr>
        <w:t>).</w:t>
      </w:r>
    </w:p>
    <w:p w14:paraId="204AD174" w14:textId="77777777" w:rsidR="00614AA6" w:rsidRPr="00614AA6" w:rsidRDefault="00614AA6" w:rsidP="00614AA6">
      <w:pPr>
        <w:pStyle w:val="Subttulo"/>
        <w:spacing w:before="0"/>
        <w:ind w:right="-1"/>
        <w:rPr>
          <w:rFonts w:cs="Arial"/>
          <w:b w:val="0"/>
          <w:sz w:val="24"/>
          <w:szCs w:val="24"/>
        </w:rPr>
      </w:pPr>
      <w:r w:rsidRPr="00614AA6">
        <w:rPr>
          <w:rFonts w:cs="Arial"/>
          <w:b w:val="0"/>
          <w:sz w:val="24"/>
          <w:szCs w:val="24"/>
        </w:rPr>
        <w:t xml:space="preserve">__________________________,______ de _______________ </w:t>
      </w:r>
      <w:proofErr w:type="spellStart"/>
      <w:r w:rsidRPr="00614AA6">
        <w:rPr>
          <w:rFonts w:cs="Arial"/>
          <w:b w:val="0"/>
          <w:sz w:val="24"/>
          <w:szCs w:val="24"/>
        </w:rPr>
        <w:t>de</w:t>
      </w:r>
      <w:proofErr w:type="spellEnd"/>
      <w:r w:rsidRPr="00614AA6">
        <w:rPr>
          <w:rFonts w:cs="Arial"/>
          <w:b w:val="0"/>
          <w:sz w:val="24"/>
          <w:szCs w:val="24"/>
        </w:rPr>
        <w:t xml:space="preserve"> __________</w:t>
      </w:r>
    </w:p>
    <w:p w14:paraId="71520B4E" w14:textId="77777777" w:rsidR="00614AA6" w:rsidRPr="00614AA6" w:rsidRDefault="00614AA6" w:rsidP="00614AA6">
      <w:pPr>
        <w:pStyle w:val="Subttulo"/>
        <w:spacing w:before="0"/>
        <w:ind w:right="-1"/>
        <w:rPr>
          <w:rFonts w:cs="Arial"/>
          <w:b w:val="0"/>
          <w:sz w:val="24"/>
          <w:szCs w:val="24"/>
        </w:rPr>
      </w:pPr>
    </w:p>
    <w:p w14:paraId="7388AA11" w14:textId="77777777" w:rsidR="00614AA6" w:rsidRPr="00614AA6" w:rsidRDefault="00614AA6" w:rsidP="00614AA6">
      <w:pPr>
        <w:pStyle w:val="Subttulo"/>
        <w:spacing w:before="0"/>
        <w:ind w:right="-1"/>
        <w:rPr>
          <w:rFonts w:cs="Arial"/>
          <w:b w:val="0"/>
          <w:sz w:val="24"/>
          <w:szCs w:val="24"/>
        </w:rPr>
      </w:pPr>
      <w:r w:rsidRPr="00614AA6">
        <w:rPr>
          <w:rFonts w:cs="Arial"/>
          <w:b w:val="0"/>
          <w:sz w:val="24"/>
          <w:szCs w:val="24"/>
        </w:rPr>
        <w:t xml:space="preserve">                  </w:t>
      </w:r>
      <w:proofErr w:type="gramStart"/>
      <w:r w:rsidRPr="00614AA6">
        <w:rPr>
          <w:rFonts w:cs="Arial"/>
          <w:b w:val="0"/>
          <w:sz w:val="24"/>
          <w:szCs w:val="24"/>
        </w:rPr>
        <w:t>cidade</w:t>
      </w:r>
      <w:proofErr w:type="gramEnd"/>
      <w:r w:rsidRPr="00614AA6">
        <w:rPr>
          <w:rFonts w:cs="Arial"/>
          <w:b w:val="0"/>
          <w:sz w:val="24"/>
          <w:szCs w:val="24"/>
        </w:rPr>
        <w:t xml:space="preserve">                            dia                    mês                          ano</w:t>
      </w:r>
    </w:p>
    <w:p w14:paraId="5CF13C65" w14:textId="77777777" w:rsidR="00614AA6" w:rsidRPr="00614AA6" w:rsidRDefault="00614AA6" w:rsidP="00614AA6">
      <w:pPr>
        <w:pStyle w:val="Subttulo"/>
        <w:spacing w:before="0"/>
        <w:ind w:right="-1"/>
        <w:rPr>
          <w:rFonts w:cs="Arial"/>
          <w:b w:val="0"/>
          <w:sz w:val="24"/>
          <w:szCs w:val="24"/>
        </w:rPr>
      </w:pPr>
    </w:p>
    <w:p w14:paraId="2DA6D006" w14:textId="77777777" w:rsidR="00614AA6" w:rsidRPr="00614AA6" w:rsidRDefault="00614AA6" w:rsidP="00614AA6">
      <w:pPr>
        <w:pStyle w:val="Subttulo"/>
        <w:spacing w:before="0"/>
        <w:ind w:right="-1"/>
        <w:rPr>
          <w:rFonts w:cs="Arial"/>
          <w:b w:val="0"/>
          <w:sz w:val="24"/>
          <w:szCs w:val="24"/>
        </w:rPr>
      </w:pPr>
    </w:p>
    <w:p w14:paraId="73874E25" w14:textId="77777777" w:rsidR="00614AA6" w:rsidRPr="00614AA6" w:rsidRDefault="00614AA6" w:rsidP="00614AA6">
      <w:pPr>
        <w:pStyle w:val="Subttulo"/>
        <w:spacing w:before="0"/>
        <w:ind w:right="-1"/>
        <w:rPr>
          <w:rFonts w:cs="Arial"/>
          <w:b w:val="0"/>
          <w:sz w:val="24"/>
          <w:szCs w:val="24"/>
        </w:rPr>
      </w:pPr>
    </w:p>
    <w:p w14:paraId="28CDC4B9" w14:textId="77777777" w:rsidR="00614AA6" w:rsidRPr="00614AA6" w:rsidRDefault="00614AA6" w:rsidP="00614AA6">
      <w:pPr>
        <w:pStyle w:val="Subttulo"/>
        <w:spacing w:before="0"/>
        <w:ind w:right="-1"/>
        <w:rPr>
          <w:rFonts w:cs="Arial"/>
          <w:b w:val="0"/>
          <w:sz w:val="24"/>
          <w:szCs w:val="24"/>
        </w:rPr>
      </w:pPr>
      <w:r w:rsidRPr="00614AA6">
        <w:rPr>
          <w:rFonts w:cs="Arial"/>
          <w:b w:val="0"/>
          <w:sz w:val="24"/>
          <w:szCs w:val="24"/>
        </w:rPr>
        <w:t>__________________________________</w:t>
      </w:r>
    </w:p>
    <w:p w14:paraId="7900BA9B" w14:textId="0F740C82" w:rsidR="00614AA6" w:rsidRDefault="00614AA6" w:rsidP="00614AA6">
      <w:pPr>
        <w:pStyle w:val="Subttulo"/>
        <w:spacing w:before="0"/>
        <w:ind w:right="-1"/>
        <w:rPr>
          <w:rFonts w:cs="Arial"/>
          <w:b w:val="0"/>
          <w:sz w:val="24"/>
          <w:szCs w:val="24"/>
        </w:rPr>
      </w:pPr>
      <w:r w:rsidRPr="00614AA6">
        <w:rPr>
          <w:rFonts w:cs="Arial"/>
          <w:b w:val="0"/>
          <w:sz w:val="24"/>
          <w:szCs w:val="24"/>
        </w:rPr>
        <w:t>(Representante Legal)</w:t>
      </w:r>
    </w:p>
    <w:p w14:paraId="72108F0C" w14:textId="77777777" w:rsidR="003A1346" w:rsidRPr="00614AA6" w:rsidRDefault="003A1346" w:rsidP="00614AA6">
      <w:pPr>
        <w:pStyle w:val="Subttulo"/>
        <w:spacing w:before="0"/>
        <w:ind w:right="-1"/>
        <w:rPr>
          <w:rFonts w:cs="Arial"/>
          <w:b w:val="0"/>
          <w:sz w:val="24"/>
          <w:szCs w:val="24"/>
        </w:rPr>
      </w:pPr>
    </w:p>
    <w:p w14:paraId="70E3E971" w14:textId="77777777" w:rsidR="000738C5" w:rsidRPr="00F35B61" w:rsidRDefault="000738C5" w:rsidP="003A1346">
      <w:pPr>
        <w:pStyle w:val="Subttulo"/>
        <w:spacing w:before="0"/>
        <w:ind w:right="-1"/>
        <w:jc w:val="left"/>
        <w:rPr>
          <w:rFonts w:cs="Arial"/>
          <w:b w:val="0"/>
          <w:sz w:val="24"/>
          <w:szCs w:val="24"/>
        </w:rPr>
      </w:pPr>
      <w:r w:rsidRPr="00F35B61">
        <w:rPr>
          <w:rFonts w:cs="Arial"/>
          <w:b w:val="0"/>
          <w:sz w:val="24"/>
          <w:szCs w:val="24"/>
        </w:rPr>
        <w:t>(Observação: em caso afirmativo, assinalar a ressalva acima</w:t>
      </w:r>
      <w:proofErr w:type="gramStart"/>
      <w:r w:rsidRPr="00F35B61">
        <w:rPr>
          <w:rFonts w:cs="Arial"/>
          <w:b w:val="0"/>
          <w:sz w:val="24"/>
          <w:szCs w:val="24"/>
        </w:rPr>
        <w:t>)</w:t>
      </w:r>
      <w:proofErr w:type="gramEnd"/>
    </w:p>
    <w:p w14:paraId="727F856A" w14:textId="77777777" w:rsidR="000738C5" w:rsidRPr="00F35B61" w:rsidRDefault="000738C5" w:rsidP="00614AA6">
      <w:pPr>
        <w:pStyle w:val="Rodap"/>
        <w:ind w:right="-1"/>
        <w:rPr>
          <w:rFonts w:ascii="Arial" w:hAnsi="Arial" w:cs="Arial"/>
          <w:sz w:val="24"/>
          <w:szCs w:val="24"/>
        </w:rPr>
      </w:pPr>
    </w:p>
    <w:p w14:paraId="212E2CF8" w14:textId="77777777" w:rsidR="000738C5" w:rsidRPr="00F35B61" w:rsidRDefault="000738C5" w:rsidP="006E77E3">
      <w:pPr>
        <w:pStyle w:val="Recuodecorpodetexto2"/>
        <w:tabs>
          <w:tab w:val="left" w:pos="567"/>
        </w:tabs>
        <w:spacing w:line="240" w:lineRule="auto"/>
        <w:ind w:left="0" w:right="-828"/>
        <w:jc w:val="center"/>
        <w:rPr>
          <w:rFonts w:ascii="Arial" w:hAnsi="Arial" w:cs="Arial"/>
          <w:b/>
          <w:i/>
          <w:sz w:val="24"/>
          <w:szCs w:val="24"/>
        </w:rPr>
      </w:pPr>
    </w:p>
    <w:p w14:paraId="037FEA82" w14:textId="77777777" w:rsidR="000738C5" w:rsidRPr="00F35B61" w:rsidRDefault="000738C5" w:rsidP="006E77E3">
      <w:pPr>
        <w:pStyle w:val="Recuodecorpodetexto2"/>
        <w:tabs>
          <w:tab w:val="left" w:pos="567"/>
        </w:tabs>
        <w:spacing w:line="240" w:lineRule="auto"/>
        <w:ind w:left="0" w:right="-828"/>
        <w:jc w:val="center"/>
        <w:rPr>
          <w:rFonts w:ascii="Arial" w:hAnsi="Arial" w:cs="Arial"/>
          <w:b/>
          <w:i/>
          <w:sz w:val="24"/>
          <w:szCs w:val="24"/>
        </w:rPr>
      </w:pPr>
    </w:p>
    <w:p w14:paraId="5D542A7B" w14:textId="2FF45B7F" w:rsidR="000738C5" w:rsidRDefault="000738C5" w:rsidP="006E77E3">
      <w:pPr>
        <w:pStyle w:val="Recuodecorpodetexto2"/>
        <w:tabs>
          <w:tab w:val="left" w:pos="567"/>
        </w:tabs>
        <w:spacing w:line="240" w:lineRule="auto"/>
        <w:ind w:left="0" w:right="-828"/>
        <w:jc w:val="center"/>
        <w:rPr>
          <w:rFonts w:ascii="Arial" w:hAnsi="Arial" w:cs="Arial"/>
          <w:b/>
          <w:i/>
          <w:sz w:val="24"/>
          <w:szCs w:val="24"/>
        </w:rPr>
      </w:pPr>
    </w:p>
    <w:p w14:paraId="4C66EBCE" w14:textId="2371216B" w:rsidR="007016EE" w:rsidRDefault="007016EE" w:rsidP="006E77E3">
      <w:pPr>
        <w:pStyle w:val="Recuodecorpodetexto2"/>
        <w:tabs>
          <w:tab w:val="left" w:pos="567"/>
        </w:tabs>
        <w:spacing w:line="240" w:lineRule="auto"/>
        <w:ind w:left="0" w:right="-828"/>
        <w:jc w:val="center"/>
        <w:rPr>
          <w:rFonts w:ascii="Arial" w:hAnsi="Arial" w:cs="Arial"/>
          <w:b/>
          <w:i/>
          <w:sz w:val="24"/>
          <w:szCs w:val="24"/>
        </w:rPr>
      </w:pPr>
    </w:p>
    <w:p w14:paraId="461BC8B5" w14:textId="32EFA27E" w:rsidR="007016EE" w:rsidRDefault="007016EE" w:rsidP="006E77E3">
      <w:pPr>
        <w:pStyle w:val="Recuodecorpodetexto2"/>
        <w:tabs>
          <w:tab w:val="left" w:pos="567"/>
        </w:tabs>
        <w:spacing w:line="240" w:lineRule="auto"/>
        <w:ind w:left="0" w:right="-828"/>
        <w:jc w:val="center"/>
        <w:rPr>
          <w:rFonts w:ascii="Arial" w:hAnsi="Arial" w:cs="Arial"/>
          <w:b/>
          <w:i/>
          <w:sz w:val="24"/>
          <w:szCs w:val="24"/>
        </w:rPr>
      </w:pPr>
    </w:p>
    <w:p w14:paraId="2E399457" w14:textId="71FC9BE7" w:rsidR="007016EE" w:rsidRDefault="007016EE" w:rsidP="006E77E3">
      <w:pPr>
        <w:pStyle w:val="Recuodecorpodetexto2"/>
        <w:tabs>
          <w:tab w:val="left" w:pos="567"/>
        </w:tabs>
        <w:spacing w:line="240" w:lineRule="auto"/>
        <w:ind w:left="0" w:right="-828"/>
        <w:jc w:val="center"/>
        <w:rPr>
          <w:rFonts w:ascii="Arial" w:hAnsi="Arial" w:cs="Arial"/>
          <w:b/>
          <w:i/>
          <w:sz w:val="24"/>
          <w:szCs w:val="24"/>
        </w:rPr>
      </w:pPr>
    </w:p>
    <w:p w14:paraId="02F5E602" w14:textId="2E857C39" w:rsidR="007016EE" w:rsidRDefault="007016EE" w:rsidP="006E77E3">
      <w:pPr>
        <w:pStyle w:val="Recuodecorpodetexto2"/>
        <w:tabs>
          <w:tab w:val="left" w:pos="567"/>
        </w:tabs>
        <w:spacing w:line="240" w:lineRule="auto"/>
        <w:ind w:left="0" w:right="-828"/>
        <w:jc w:val="center"/>
        <w:rPr>
          <w:rFonts w:ascii="Arial" w:hAnsi="Arial" w:cs="Arial"/>
          <w:b/>
          <w:i/>
          <w:sz w:val="24"/>
          <w:szCs w:val="24"/>
        </w:rPr>
      </w:pPr>
    </w:p>
    <w:p w14:paraId="51FB519A" w14:textId="317668F2" w:rsidR="007016EE" w:rsidRDefault="007016EE" w:rsidP="006E77E3">
      <w:pPr>
        <w:pStyle w:val="Recuodecorpodetexto2"/>
        <w:tabs>
          <w:tab w:val="left" w:pos="567"/>
        </w:tabs>
        <w:spacing w:line="240" w:lineRule="auto"/>
        <w:ind w:left="0" w:right="-828"/>
        <w:jc w:val="center"/>
        <w:rPr>
          <w:rFonts w:ascii="Arial" w:hAnsi="Arial" w:cs="Arial"/>
          <w:b/>
          <w:i/>
          <w:sz w:val="24"/>
          <w:szCs w:val="24"/>
        </w:rPr>
      </w:pPr>
    </w:p>
    <w:p w14:paraId="19DC4646" w14:textId="6F4B22D0" w:rsidR="00A12795" w:rsidRPr="00A12795" w:rsidRDefault="00A12795" w:rsidP="00A12795">
      <w:pPr>
        <w:pStyle w:val="Ttulo1"/>
        <w:ind w:right="-1"/>
        <w:jc w:val="center"/>
        <w:rPr>
          <w:rFonts w:ascii="Arial" w:hAnsi="Arial" w:cs="Arial"/>
          <w:bCs w:val="0"/>
          <w:sz w:val="28"/>
          <w:szCs w:val="28"/>
          <w:lang w:eastAsia="pt-BR"/>
        </w:rPr>
      </w:pPr>
      <w:r w:rsidRPr="00A12795">
        <w:rPr>
          <w:rFonts w:ascii="Arial" w:hAnsi="Arial" w:cs="Arial"/>
          <w:bCs w:val="0"/>
          <w:sz w:val="28"/>
          <w:szCs w:val="28"/>
          <w:lang w:eastAsia="pt-BR"/>
        </w:rPr>
        <w:lastRenderedPageBreak/>
        <w:t xml:space="preserve">ANEXO </w:t>
      </w:r>
      <w:r w:rsidR="0079404F">
        <w:rPr>
          <w:rFonts w:ascii="Arial" w:hAnsi="Arial" w:cs="Arial"/>
          <w:bCs w:val="0"/>
          <w:sz w:val="28"/>
          <w:szCs w:val="28"/>
          <w:lang w:eastAsia="pt-BR"/>
        </w:rPr>
        <w:t>IV</w:t>
      </w:r>
    </w:p>
    <w:p w14:paraId="3280AD98" w14:textId="77777777" w:rsidR="00A12795" w:rsidRPr="00A12795" w:rsidRDefault="00A12795" w:rsidP="00A12795">
      <w:pPr>
        <w:pStyle w:val="Ttulo1"/>
        <w:ind w:right="-1"/>
        <w:jc w:val="center"/>
        <w:rPr>
          <w:rFonts w:ascii="Arial" w:hAnsi="Arial" w:cs="Arial"/>
          <w:bCs w:val="0"/>
          <w:sz w:val="28"/>
          <w:szCs w:val="28"/>
          <w:lang w:eastAsia="pt-BR"/>
        </w:rPr>
      </w:pPr>
    </w:p>
    <w:p w14:paraId="0D90629C" w14:textId="7884B7B7" w:rsidR="00A12795" w:rsidRPr="00A12795" w:rsidRDefault="00A12795" w:rsidP="00A12795">
      <w:pPr>
        <w:pStyle w:val="Ttulo1"/>
        <w:ind w:right="-1"/>
        <w:jc w:val="center"/>
        <w:rPr>
          <w:rFonts w:ascii="Arial" w:hAnsi="Arial" w:cs="Arial"/>
          <w:bCs w:val="0"/>
          <w:sz w:val="28"/>
          <w:szCs w:val="28"/>
          <w:lang w:eastAsia="pt-BR"/>
        </w:rPr>
      </w:pPr>
      <w:r w:rsidRPr="00A12795">
        <w:rPr>
          <w:rFonts w:ascii="Arial" w:hAnsi="Arial" w:cs="Arial"/>
          <w:bCs w:val="0"/>
          <w:sz w:val="28"/>
          <w:szCs w:val="28"/>
          <w:lang w:eastAsia="pt-BR"/>
        </w:rPr>
        <w:t xml:space="preserve">LICITAÇÃO N° </w:t>
      </w:r>
      <w:r w:rsidR="00FE667D">
        <w:rPr>
          <w:rFonts w:ascii="Arial" w:hAnsi="Arial" w:cs="Arial"/>
          <w:bCs w:val="0"/>
          <w:sz w:val="28"/>
          <w:szCs w:val="28"/>
          <w:lang w:eastAsia="pt-BR"/>
        </w:rPr>
        <w:t>025/2022</w:t>
      </w:r>
    </w:p>
    <w:p w14:paraId="45EA2B2D" w14:textId="55ABD7B3" w:rsidR="00A12795" w:rsidRPr="00A12795" w:rsidRDefault="00A12795" w:rsidP="00A12795">
      <w:pPr>
        <w:pStyle w:val="Ttulo1"/>
        <w:ind w:right="-1"/>
        <w:jc w:val="center"/>
        <w:rPr>
          <w:rFonts w:ascii="Arial" w:hAnsi="Arial" w:cs="Arial"/>
          <w:bCs w:val="0"/>
          <w:sz w:val="28"/>
          <w:szCs w:val="28"/>
          <w:lang w:eastAsia="pt-BR"/>
        </w:rPr>
      </w:pPr>
      <w:r w:rsidRPr="00A12795">
        <w:rPr>
          <w:rFonts w:ascii="Arial" w:hAnsi="Arial" w:cs="Arial"/>
          <w:bCs w:val="0"/>
          <w:sz w:val="28"/>
          <w:szCs w:val="28"/>
          <w:lang w:eastAsia="pt-BR"/>
        </w:rPr>
        <w:t xml:space="preserve">MODALIDADE DE CARTA CONVITE N° </w:t>
      </w:r>
      <w:r w:rsidR="00C74018">
        <w:rPr>
          <w:rFonts w:ascii="Arial" w:hAnsi="Arial" w:cs="Arial"/>
          <w:bCs w:val="0"/>
          <w:sz w:val="28"/>
          <w:szCs w:val="28"/>
          <w:lang w:eastAsia="pt-BR"/>
        </w:rPr>
        <w:t>003/2022</w:t>
      </w:r>
    </w:p>
    <w:p w14:paraId="34CD4494" w14:textId="77777777" w:rsidR="00A12795" w:rsidRPr="00A12795" w:rsidRDefault="00A12795" w:rsidP="00A12795">
      <w:pPr>
        <w:pStyle w:val="Ttulo1"/>
        <w:ind w:right="-1"/>
        <w:jc w:val="center"/>
        <w:rPr>
          <w:rFonts w:ascii="Arial" w:hAnsi="Arial" w:cs="Arial"/>
          <w:bCs w:val="0"/>
          <w:sz w:val="28"/>
          <w:szCs w:val="28"/>
          <w:lang w:eastAsia="pt-BR"/>
        </w:rPr>
      </w:pPr>
    </w:p>
    <w:p w14:paraId="6EF956B2" w14:textId="43873371" w:rsidR="000738C5" w:rsidRPr="00A12795" w:rsidRDefault="000738C5" w:rsidP="00A12795">
      <w:pPr>
        <w:pStyle w:val="Ttulo1"/>
        <w:ind w:right="-1"/>
        <w:jc w:val="center"/>
        <w:rPr>
          <w:rFonts w:ascii="Arial" w:hAnsi="Arial" w:cs="Arial"/>
          <w:sz w:val="28"/>
          <w:szCs w:val="28"/>
        </w:rPr>
      </w:pPr>
      <w:r w:rsidRPr="00A12795">
        <w:rPr>
          <w:rFonts w:ascii="Arial" w:hAnsi="Arial" w:cs="Arial"/>
          <w:sz w:val="28"/>
          <w:szCs w:val="28"/>
        </w:rPr>
        <w:t>MODELO DE PROPOSTA DE PREÇO</w:t>
      </w:r>
    </w:p>
    <w:p w14:paraId="1B5F6509" w14:textId="77777777" w:rsidR="000738C5" w:rsidRPr="00F35B61" w:rsidRDefault="000738C5" w:rsidP="00A12795">
      <w:pPr>
        <w:pStyle w:val="Recuodecorpodetexto2"/>
        <w:tabs>
          <w:tab w:val="left" w:pos="567"/>
        </w:tabs>
        <w:spacing w:after="0" w:line="240" w:lineRule="auto"/>
        <w:ind w:left="0" w:right="-1"/>
        <w:jc w:val="center"/>
        <w:rPr>
          <w:rFonts w:ascii="Arial" w:hAnsi="Arial" w:cs="Arial"/>
          <w:b/>
          <w:i/>
          <w:sz w:val="24"/>
          <w:szCs w:val="24"/>
        </w:rPr>
      </w:pPr>
    </w:p>
    <w:tbl>
      <w:tblPr>
        <w:tblW w:w="871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1041"/>
        <w:gridCol w:w="1085"/>
        <w:gridCol w:w="1418"/>
        <w:gridCol w:w="1984"/>
      </w:tblGrid>
      <w:tr w:rsidR="000738C5" w:rsidRPr="00F35B61" w14:paraId="4D4F055E" w14:textId="77777777" w:rsidTr="00D42720">
        <w:tc>
          <w:tcPr>
            <w:tcW w:w="8717" w:type="dxa"/>
            <w:gridSpan w:val="5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35B3C9BC" w14:textId="77777777" w:rsidR="000738C5" w:rsidRPr="00F35B61" w:rsidRDefault="000738C5" w:rsidP="00A12795">
            <w:pPr>
              <w:ind w:right="-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35B61">
              <w:rPr>
                <w:rFonts w:ascii="Arial" w:hAnsi="Arial" w:cs="Arial"/>
                <w:b/>
                <w:sz w:val="24"/>
                <w:szCs w:val="24"/>
              </w:rPr>
              <w:t>PROPONENTE</w:t>
            </w:r>
          </w:p>
        </w:tc>
      </w:tr>
      <w:tr w:rsidR="000738C5" w:rsidRPr="00F35B61" w14:paraId="370C48C6" w14:textId="77777777" w:rsidTr="00D42720">
        <w:tc>
          <w:tcPr>
            <w:tcW w:w="8717" w:type="dxa"/>
            <w:gridSpan w:val="5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</w:tcPr>
          <w:p w14:paraId="6B8DB958" w14:textId="77777777" w:rsidR="000738C5" w:rsidRPr="00F35B61" w:rsidRDefault="000738C5" w:rsidP="00A12795">
            <w:pPr>
              <w:ind w:right="-1"/>
              <w:rPr>
                <w:rFonts w:ascii="Arial" w:hAnsi="Arial" w:cs="Arial"/>
                <w:b/>
                <w:sz w:val="24"/>
                <w:szCs w:val="24"/>
              </w:rPr>
            </w:pPr>
            <w:r w:rsidRPr="00F35B61">
              <w:rPr>
                <w:rFonts w:ascii="Arial" w:hAnsi="Arial" w:cs="Arial"/>
                <w:sz w:val="24"/>
                <w:szCs w:val="24"/>
              </w:rPr>
              <w:t xml:space="preserve">Nome ou Razão Social: </w:t>
            </w:r>
          </w:p>
        </w:tc>
      </w:tr>
      <w:tr w:rsidR="000738C5" w:rsidRPr="00F35B61" w14:paraId="198E8284" w14:textId="77777777" w:rsidTr="00D42720">
        <w:tc>
          <w:tcPr>
            <w:tcW w:w="5315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6D50ABAB" w14:textId="77777777" w:rsidR="000738C5" w:rsidRPr="00F35B61" w:rsidRDefault="000738C5" w:rsidP="00A12795">
            <w:pPr>
              <w:ind w:right="-1"/>
              <w:rPr>
                <w:rFonts w:ascii="Arial" w:hAnsi="Arial" w:cs="Arial"/>
                <w:b/>
                <w:sz w:val="24"/>
                <w:szCs w:val="24"/>
              </w:rPr>
            </w:pPr>
            <w:r w:rsidRPr="00F35B61">
              <w:rPr>
                <w:rFonts w:ascii="Arial" w:hAnsi="Arial" w:cs="Arial"/>
                <w:sz w:val="24"/>
                <w:szCs w:val="24"/>
              </w:rPr>
              <w:t xml:space="preserve">Logradouro: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6B3DC" w14:textId="77777777" w:rsidR="000738C5" w:rsidRPr="00F35B61" w:rsidRDefault="000738C5" w:rsidP="00A12795">
            <w:pPr>
              <w:ind w:right="-1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F35B61">
              <w:rPr>
                <w:rFonts w:ascii="Arial" w:hAnsi="Arial" w:cs="Arial"/>
                <w:sz w:val="24"/>
                <w:szCs w:val="24"/>
              </w:rPr>
              <w:t>n</w:t>
            </w:r>
            <w:r w:rsidRPr="00F35B61">
              <w:rPr>
                <w:rFonts w:ascii="Arial" w:hAnsi="Arial" w:cs="Arial"/>
                <w:b/>
                <w:sz w:val="24"/>
                <w:szCs w:val="24"/>
              </w:rPr>
              <w:t>º</w:t>
            </w:r>
            <w:proofErr w:type="gramEnd"/>
            <w:r w:rsidRPr="00F35B6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29BED8C3" w14:textId="77777777" w:rsidR="000738C5" w:rsidRPr="00F35B61" w:rsidRDefault="000738C5" w:rsidP="00A12795">
            <w:pPr>
              <w:ind w:right="-1"/>
              <w:rPr>
                <w:rFonts w:ascii="Arial" w:hAnsi="Arial" w:cs="Arial"/>
                <w:b/>
                <w:sz w:val="24"/>
                <w:szCs w:val="24"/>
              </w:rPr>
            </w:pPr>
            <w:r w:rsidRPr="00F35B61">
              <w:rPr>
                <w:rFonts w:ascii="Arial" w:hAnsi="Arial" w:cs="Arial"/>
                <w:sz w:val="24"/>
                <w:szCs w:val="24"/>
              </w:rPr>
              <w:t>Bairro:</w:t>
            </w:r>
            <w:r w:rsidRPr="00F35B6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0738C5" w:rsidRPr="00F35B61" w14:paraId="50E3A34A" w14:textId="77777777" w:rsidTr="00D42720">
        <w:tc>
          <w:tcPr>
            <w:tcW w:w="318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0B31B4FC" w14:textId="77777777" w:rsidR="000738C5" w:rsidRPr="00F35B61" w:rsidRDefault="000738C5" w:rsidP="00A12795">
            <w:pPr>
              <w:ind w:right="-1"/>
              <w:rPr>
                <w:rFonts w:ascii="Arial" w:hAnsi="Arial" w:cs="Arial"/>
                <w:b/>
                <w:sz w:val="24"/>
                <w:szCs w:val="24"/>
              </w:rPr>
            </w:pPr>
            <w:r w:rsidRPr="00F35B61">
              <w:rPr>
                <w:rFonts w:ascii="Arial" w:hAnsi="Arial" w:cs="Arial"/>
                <w:sz w:val="24"/>
                <w:szCs w:val="24"/>
              </w:rPr>
              <w:t>Cidade:</w:t>
            </w:r>
            <w:r w:rsidRPr="00F35B6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F8CF6A" w14:textId="77777777" w:rsidR="000738C5" w:rsidRPr="00F35B61" w:rsidRDefault="000738C5" w:rsidP="00A12795">
            <w:pPr>
              <w:ind w:right="-1"/>
              <w:rPr>
                <w:rFonts w:ascii="Arial" w:hAnsi="Arial" w:cs="Arial"/>
                <w:b/>
                <w:sz w:val="24"/>
                <w:szCs w:val="24"/>
              </w:rPr>
            </w:pPr>
            <w:r w:rsidRPr="00F35B61">
              <w:rPr>
                <w:rFonts w:ascii="Arial" w:hAnsi="Arial" w:cs="Arial"/>
                <w:sz w:val="24"/>
                <w:szCs w:val="24"/>
              </w:rPr>
              <w:t xml:space="preserve">UF: </w:t>
            </w:r>
          </w:p>
        </w:tc>
        <w:tc>
          <w:tcPr>
            <w:tcW w:w="25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39BAE6" w14:textId="77777777" w:rsidR="000738C5" w:rsidRPr="00F35B61" w:rsidRDefault="000738C5" w:rsidP="00A12795">
            <w:pPr>
              <w:ind w:right="-1"/>
              <w:rPr>
                <w:rFonts w:ascii="Arial" w:hAnsi="Arial" w:cs="Arial"/>
                <w:b/>
                <w:sz w:val="24"/>
                <w:szCs w:val="24"/>
              </w:rPr>
            </w:pPr>
            <w:r w:rsidRPr="00F35B61">
              <w:rPr>
                <w:rFonts w:ascii="Arial" w:hAnsi="Arial" w:cs="Arial"/>
                <w:sz w:val="24"/>
                <w:szCs w:val="24"/>
              </w:rPr>
              <w:t>CEP:</w:t>
            </w:r>
            <w:r w:rsidRPr="00F35B6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01C3D589" w14:textId="77777777" w:rsidR="000738C5" w:rsidRPr="00F35B61" w:rsidRDefault="000738C5" w:rsidP="00A12795">
            <w:pPr>
              <w:ind w:right="-1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F35B61">
              <w:rPr>
                <w:rFonts w:ascii="Arial" w:hAnsi="Arial" w:cs="Arial"/>
                <w:sz w:val="24"/>
                <w:szCs w:val="24"/>
              </w:rPr>
              <w:t>Tel</w:t>
            </w:r>
            <w:proofErr w:type="spellEnd"/>
            <w:r w:rsidRPr="00F35B61">
              <w:rPr>
                <w:rFonts w:ascii="Arial" w:hAnsi="Arial" w:cs="Arial"/>
                <w:noProof/>
                <w:sz w:val="24"/>
                <w:szCs w:val="24"/>
              </w:rPr>
              <w:t xml:space="preserve">: </w:t>
            </w:r>
          </w:p>
        </w:tc>
      </w:tr>
      <w:tr w:rsidR="00D42720" w:rsidRPr="00F35B61" w14:paraId="32156C30" w14:textId="77777777" w:rsidTr="00682B2F">
        <w:tc>
          <w:tcPr>
            <w:tcW w:w="8717" w:type="dxa"/>
            <w:gridSpan w:val="5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EC0B611" w14:textId="16B889C7" w:rsidR="00D42720" w:rsidRPr="00F35B61" w:rsidRDefault="00D42720" w:rsidP="00A12795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  <w:r w:rsidRPr="00F35B61">
              <w:rPr>
                <w:rFonts w:ascii="Arial" w:hAnsi="Arial" w:cs="Arial"/>
                <w:sz w:val="24"/>
                <w:szCs w:val="24"/>
              </w:rPr>
              <w:t>CPF ou CNPJ:</w:t>
            </w:r>
            <w:r w:rsidRPr="00F35B6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7AE4483F" w14:textId="77777777" w:rsidR="000738C5" w:rsidRPr="00F35B61" w:rsidRDefault="000738C5" w:rsidP="00A12795">
      <w:pPr>
        <w:pStyle w:val="Corpodetexto2"/>
        <w:spacing w:after="0" w:line="240" w:lineRule="auto"/>
        <w:ind w:right="-1"/>
        <w:jc w:val="both"/>
        <w:rPr>
          <w:rFonts w:ascii="Arial" w:hAnsi="Arial" w:cs="Arial"/>
          <w:color w:val="FF0000"/>
          <w:lang w:val="pt-BR"/>
        </w:rPr>
      </w:pPr>
    </w:p>
    <w:p w14:paraId="22B49EC9" w14:textId="77777777" w:rsidR="000738C5" w:rsidRPr="00F35B61" w:rsidRDefault="000738C5" w:rsidP="00A12795">
      <w:pPr>
        <w:pStyle w:val="Corpodetexto2"/>
        <w:spacing w:after="0" w:line="240" w:lineRule="auto"/>
        <w:ind w:right="-1"/>
        <w:jc w:val="both"/>
        <w:rPr>
          <w:rFonts w:ascii="Arial" w:hAnsi="Arial" w:cs="Arial"/>
        </w:rPr>
      </w:pPr>
      <w:r w:rsidRPr="00F35B61">
        <w:rPr>
          <w:rFonts w:ascii="Arial" w:hAnsi="Arial" w:cs="Arial"/>
        </w:rPr>
        <w:t>Para prestação de serviços de assessoria jurídica na área de direito público, conforme instrumento convocatório relativo à Licitação em referência propomos o preço global anual e mensal, respectivamente, de :</w:t>
      </w:r>
    </w:p>
    <w:p w14:paraId="2A7592C3" w14:textId="77777777" w:rsidR="000502D7" w:rsidRPr="00F35B61" w:rsidRDefault="000502D7" w:rsidP="00A12795">
      <w:pPr>
        <w:pStyle w:val="Recuodecorpodetexto"/>
        <w:ind w:right="-1"/>
      </w:pP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993"/>
        <w:gridCol w:w="992"/>
        <w:gridCol w:w="1559"/>
      </w:tblGrid>
      <w:tr w:rsidR="000738C5" w:rsidRPr="00F35B61" w14:paraId="6C3DCB79" w14:textId="77777777" w:rsidTr="00D42720">
        <w:tc>
          <w:tcPr>
            <w:tcW w:w="5103" w:type="dxa"/>
          </w:tcPr>
          <w:p w14:paraId="46316A5A" w14:textId="77777777" w:rsidR="000738C5" w:rsidRPr="00F35B61" w:rsidRDefault="000738C5" w:rsidP="00A12795">
            <w:pPr>
              <w:tabs>
                <w:tab w:val="left" w:pos="9720"/>
              </w:tabs>
              <w:autoSpaceDE w:val="0"/>
              <w:autoSpaceDN w:val="0"/>
              <w:adjustRightInd w:val="0"/>
              <w:ind w:right="-1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35B61">
              <w:rPr>
                <w:rFonts w:ascii="Arial" w:hAnsi="Arial" w:cs="Arial"/>
                <w:b/>
                <w:sz w:val="24"/>
                <w:szCs w:val="24"/>
              </w:rPr>
              <w:t>Descrição do Serviço</w:t>
            </w:r>
          </w:p>
        </w:tc>
        <w:tc>
          <w:tcPr>
            <w:tcW w:w="993" w:type="dxa"/>
          </w:tcPr>
          <w:p w14:paraId="70C9CBB8" w14:textId="77777777" w:rsidR="000738C5" w:rsidRPr="00F35B61" w:rsidRDefault="000738C5" w:rsidP="00A12795">
            <w:pPr>
              <w:tabs>
                <w:tab w:val="left" w:pos="9720"/>
              </w:tabs>
              <w:autoSpaceDE w:val="0"/>
              <w:autoSpaceDN w:val="0"/>
              <w:adjustRightInd w:val="0"/>
              <w:ind w:right="-1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35B61">
              <w:rPr>
                <w:rFonts w:ascii="Arial" w:hAnsi="Arial" w:cs="Arial"/>
                <w:b/>
                <w:sz w:val="24"/>
                <w:szCs w:val="24"/>
              </w:rPr>
              <w:t>Quant. meses</w:t>
            </w:r>
          </w:p>
        </w:tc>
        <w:tc>
          <w:tcPr>
            <w:tcW w:w="992" w:type="dxa"/>
          </w:tcPr>
          <w:p w14:paraId="0899478F" w14:textId="77777777" w:rsidR="000738C5" w:rsidRPr="00F35B61" w:rsidRDefault="000738C5" w:rsidP="00A12795">
            <w:pPr>
              <w:tabs>
                <w:tab w:val="left" w:pos="9720"/>
              </w:tabs>
              <w:autoSpaceDE w:val="0"/>
              <w:autoSpaceDN w:val="0"/>
              <w:adjustRightInd w:val="0"/>
              <w:ind w:left="-102" w:right="-1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F35B61">
              <w:rPr>
                <w:rFonts w:ascii="Arial" w:hAnsi="Arial" w:cs="Arial"/>
                <w:b/>
                <w:sz w:val="24"/>
                <w:szCs w:val="24"/>
              </w:rPr>
              <w:t>Vlr</w:t>
            </w:r>
            <w:proofErr w:type="spellEnd"/>
            <w:r w:rsidRPr="00F35B61">
              <w:rPr>
                <w:rFonts w:ascii="Arial" w:hAnsi="Arial" w:cs="Arial"/>
                <w:b/>
                <w:sz w:val="24"/>
                <w:szCs w:val="24"/>
              </w:rPr>
              <w:t>. Unit.</w:t>
            </w:r>
          </w:p>
        </w:tc>
        <w:tc>
          <w:tcPr>
            <w:tcW w:w="1559" w:type="dxa"/>
          </w:tcPr>
          <w:p w14:paraId="7B5AFA35" w14:textId="77777777" w:rsidR="000738C5" w:rsidRPr="00F35B61" w:rsidRDefault="000738C5" w:rsidP="00A12795">
            <w:pPr>
              <w:tabs>
                <w:tab w:val="left" w:pos="9720"/>
              </w:tabs>
              <w:autoSpaceDE w:val="0"/>
              <w:autoSpaceDN w:val="0"/>
              <w:adjustRightInd w:val="0"/>
              <w:ind w:right="-1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F35B61">
              <w:rPr>
                <w:rFonts w:ascii="Arial" w:hAnsi="Arial" w:cs="Arial"/>
                <w:b/>
                <w:sz w:val="24"/>
                <w:szCs w:val="24"/>
              </w:rPr>
              <w:t>Vlr</w:t>
            </w:r>
            <w:proofErr w:type="spellEnd"/>
            <w:r w:rsidRPr="00F35B61">
              <w:rPr>
                <w:rFonts w:ascii="Arial" w:hAnsi="Arial" w:cs="Arial"/>
                <w:b/>
                <w:sz w:val="24"/>
                <w:szCs w:val="24"/>
              </w:rPr>
              <w:t>. Total</w:t>
            </w:r>
          </w:p>
        </w:tc>
      </w:tr>
      <w:tr w:rsidR="000738C5" w:rsidRPr="00F35B61" w14:paraId="25EAADB3" w14:textId="77777777" w:rsidTr="007016EE">
        <w:tc>
          <w:tcPr>
            <w:tcW w:w="5103" w:type="dxa"/>
          </w:tcPr>
          <w:p w14:paraId="5FEF5AFD" w14:textId="07C7ECC7" w:rsidR="000738C5" w:rsidRPr="00F35B61" w:rsidRDefault="00256C4D" w:rsidP="00A12795">
            <w:pPr>
              <w:ind w:right="-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56C4D">
              <w:rPr>
                <w:rFonts w:ascii="Arial" w:hAnsi="Arial" w:cs="Arial"/>
                <w:sz w:val="24"/>
                <w:szCs w:val="24"/>
                <w:lang w:val="x-none" w:eastAsia="x-none"/>
              </w:rPr>
              <w:t>PRESTAÇÃO DE SERVIÇOS DE ASSESSORIA E CONSULTORIA JURÍDICA ADMINISTRAVA, NAS ÁREAS DE LICITAÇÃO E CONTRATOS, AUXILIO DA GESTÃO ADMINISTRATIVA ENGLOBANDO QUESTÕES RELACIONADAS COM RECURSOS HUMANOS (DEPARTAMENTO DE PESSOAL), IMPLANTAÇÃO DE MEDIDAS ADMINISTRATIVAS E ORGANIZACIONAIS, ELABORAÇÃO DE PROJETOS DE LEI, DECRETOS, PORTARIAS E OUTROS DOCUMENTOS NORMATIVOS, INSTAURAÇÃO DE PROCESSO ADMINISTRATIVO E DISCIPLINARES, ASSESSORIA NA ÁREA DE TRIBUTOS E ARRECADAÇÃO, APLICAÇÃO DAS LEIS DE CONTABILIDADE PUBLICA, RESPONSABILIDADE FISCAL, VISANDO O ATENDIMENTO DAS NECESSIDADES DOS SETORES DA PREFEITURA</w:t>
            </w:r>
          </w:p>
        </w:tc>
        <w:tc>
          <w:tcPr>
            <w:tcW w:w="993" w:type="dxa"/>
            <w:vAlign w:val="center"/>
          </w:tcPr>
          <w:p w14:paraId="7C828F5F" w14:textId="77777777" w:rsidR="000738C5" w:rsidRPr="00F35B61" w:rsidRDefault="009872E7" w:rsidP="007016EE">
            <w:pPr>
              <w:tabs>
                <w:tab w:val="left" w:pos="9720"/>
              </w:tabs>
              <w:autoSpaceDE w:val="0"/>
              <w:autoSpaceDN w:val="0"/>
              <w:adjustRightInd w:val="0"/>
              <w:ind w:right="-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35B61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14:paraId="37C32C31" w14:textId="77777777" w:rsidR="000738C5" w:rsidRPr="00F35B61" w:rsidRDefault="000738C5" w:rsidP="007016EE">
            <w:pPr>
              <w:tabs>
                <w:tab w:val="left" w:pos="9720"/>
              </w:tabs>
              <w:autoSpaceDE w:val="0"/>
              <w:autoSpaceDN w:val="0"/>
              <w:adjustRightInd w:val="0"/>
              <w:ind w:right="-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583373B" w14:textId="77777777" w:rsidR="000738C5" w:rsidRPr="00F35B61" w:rsidRDefault="000738C5" w:rsidP="007016EE">
            <w:pPr>
              <w:tabs>
                <w:tab w:val="left" w:pos="9720"/>
              </w:tabs>
              <w:autoSpaceDE w:val="0"/>
              <w:autoSpaceDN w:val="0"/>
              <w:adjustRightInd w:val="0"/>
              <w:ind w:right="-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14:paraId="371668A5" w14:textId="77777777" w:rsidR="000738C5" w:rsidRPr="00F35B61" w:rsidRDefault="000738C5" w:rsidP="00A12795">
      <w:pPr>
        <w:tabs>
          <w:tab w:val="left" w:pos="9720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71B959C1" w14:textId="77777777" w:rsidR="000738C5" w:rsidRPr="00F35B61" w:rsidRDefault="000738C5" w:rsidP="00A12795">
      <w:pPr>
        <w:tabs>
          <w:tab w:val="left" w:pos="9720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Valor mensal R$ ------</w:t>
      </w:r>
      <w:proofErr w:type="gramStart"/>
      <w:r w:rsidRPr="00F35B61">
        <w:rPr>
          <w:rFonts w:ascii="Arial" w:hAnsi="Arial" w:cs="Arial"/>
          <w:b/>
          <w:sz w:val="24"/>
          <w:szCs w:val="24"/>
        </w:rPr>
        <w:t>-,</w:t>
      </w:r>
      <w:proofErr w:type="gramEnd"/>
      <w:r w:rsidRPr="00F35B61">
        <w:rPr>
          <w:rFonts w:ascii="Arial" w:hAnsi="Arial" w:cs="Arial"/>
          <w:b/>
          <w:sz w:val="24"/>
          <w:szCs w:val="24"/>
        </w:rPr>
        <w:t>00 (----------------reais).</w:t>
      </w:r>
    </w:p>
    <w:p w14:paraId="6EB53CD1" w14:textId="77777777" w:rsidR="000738C5" w:rsidRPr="00F35B61" w:rsidRDefault="000738C5" w:rsidP="00A12795">
      <w:pPr>
        <w:pStyle w:val="Recuodecorpodetexto"/>
        <w:ind w:right="-1"/>
      </w:pPr>
    </w:p>
    <w:tbl>
      <w:tblPr>
        <w:tblW w:w="875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55"/>
      </w:tblGrid>
      <w:tr w:rsidR="000738C5" w:rsidRPr="00F35B61" w14:paraId="0B4EB0FB" w14:textId="77777777" w:rsidTr="0079404F">
        <w:tc>
          <w:tcPr>
            <w:tcW w:w="8755" w:type="dxa"/>
          </w:tcPr>
          <w:p w14:paraId="39EB19EF" w14:textId="77777777" w:rsidR="000738C5" w:rsidRPr="00F35B61" w:rsidRDefault="000738C5" w:rsidP="00A12795">
            <w:pPr>
              <w:ind w:right="-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35B61">
              <w:rPr>
                <w:rFonts w:ascii="Arial" w:hAnsi="Arial" w:cs="Arial"/>
                <w:b/>
                <w:sz w:val="24"/>
                <w:szCs w:val="24"/>
              </w:rPr>
              <w:t xml:space="preserve">VALIDADE DA PROPOSTA </w:t>
            </w:r>
          </w:p>
        </w:tc>
      </w:tr>
      <w:tr w:rsidR="000738C5" w:rsidRPr="00F35B61" w14:paraId="3E1678C8" w14:textId="77777777" w:rsidTr="0079404F">
        <w:tc>
          <w:tcPr>
            <w:tcW w:w="8755" w:type="dxa"/>
          </w:tcPr>
          <w:p w14:paraId="64E847C7" w14:textId="77777777" w:rsidR="000738C5" w:rsidRPr="00F35B61" w:rsidRDefault="000738C5" w:rsidP="00A12795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  <w:r w:rsidRPr="00F35B61">
              <w:rPr>
                <w:rFonts w:ascii="Arial" w:hAnsi="Arial" w:cs="Arial"/>
                <w:sz w:val="24"/>
                <w:szCs w:val="24"/>
              </w:rPr>
              <w:t>A validade da presente proposta é de 60 (sessenta) dias</w:t>
            </w:r>
          </w:p>
        </w:tc>
      </w:tr>
    </w:tbl>
    <w:p w14:paraId="7F24622D" w14:textId="77777777" w:rsidR="000738C5" w:rsidRPr="00F35B61" w:rsidRDefault="000738C5" w:rsidP="00A12795">
      <w:pPr>
        <w:ind w:right="-1"/>
        <w:rPr>
          <w:rFonts w:ascii="Arial" w:hAnsi="Arial" w:cs="Arial"/>
          <w:sz w:val="24"/>
          <w:szCs w:val="24"/>
        </w:rPr>
      </w:pPr>
    </w:p>
    <w:tbl>
      <w:tblPr>
        <w:tblW w:w="871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49"/>
        <w:gridCol w:w="2268"/>
      </w:tblGrid>
      <w:tr w:rsidR="000738C5" w:rsidRPr="00F35B61" w14:paraId="11AFA173" w14:textId="77777777" w:rsidTr="000502D7">
        <w:tc>
          <w:tcPr>
            <w:tcW w:w="6449" w:type="dxa"/>
          </w:tcPr>
          <w:p w14:paraId="31D74A2A" w14:textId="77777777" w:rsidR="000738C5" w:rsidRPr="00F35B61" w:rsidRDefault="000738C5" w:rsidP="00A12795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  <w:r w:rsidRPr="00F35B61">
              <w:rPr>
                <w:rFonts w:ascii="Arial" w:hAnsi="Arial" w:cs="Arial"/>
                <w:sz w:val="24"/>
                <w:szCs w:val="24"/>
              </w:rPr>
              <w:lastRenderedPageBreak/>
              <w:t xml:space="preserve">Local: </w:t>
            </w:r>
          </w:p>
        </w:tc>
        <w:tc>
          <w:tcPr>
            <w:tcW w:w="2268" w:type="dxa"/>
          </w:tcPr>
          <w:p w14:paraId="2B4503CD" w14:textId="77777777" w:rsidR="000738C5" w:rsidRPr="00F35B61" w:rsidRDefault="000738C5" w:rsidP="00A12795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  <w:r w:rsidRPr="00F35B61">
              <w:rPr>
                <w:rFonts w:ascii="Arial" w:hAnsi="Arial" w:cs="Arial"/>
                <w:sz w:val="24"/>
                <w:szCs w:val="24"/>
              </w:rPr>
              <w:t xml:space="preserve">Data: </w:t>
            </w:r>
          </w:p>
        </w:tc>
      </w:tr>
    </w:tbl>
    <w:p w14:paraId="19D16151" w14:textId="77777777" w:rsidR="000738C5" w:rsidRPr="00F35B61" w:rsidRDefault="000738C5" w:rsidP="00A12795">
      <w:pPr>
        <w:ind w:right="-1"/>
        <w:rPr>
          <w:rFonts w:ascii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4"/>
      </w:tblGrid>
      <w:tr w:rsidR="0079404F" w:rsidRPr="00F35B61" w14:paraId="6FC102E3" w14:textId="77777777" w:rsidTr="0079404F">
        <w:tc>
          <w:tcPr>
            <w:tcW w:w="5000" w:type="pct"/>
          </w:tcPr>
          <w:p w14:paraId="108F1E2B" w14:textId="77777777" w:rsidR="0079404F" w:rsidRPr="00F35B61" w:rsidRDefault="0079404F" w:rsidP="00A12795">
            <w:pPr>
              <w:ind w:right="-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35B61">
              <w:rPr>
                <w:rFonts w:ascii="Arial" w:hAnsi="Arial" w:cs="Arial"/>
                <w:b/>
                <w:sz w:val="24"/>
                <w:szCs w:val="24"/>
              </w:rPr>
              <w:t>DECLARAÇÃO</w:t>
            </w:r>
          </w:p>
        </w:tc>
      </w:tr>
      <w:tr w:rsidR="0079404F" w:rsidRPr="00F35B61" w14:paraId="7AB4A2D1" w14:textId="77777777" w:rsidTr="0079404F">
        <w:tc>
          <w:tcPr>
            <w:tcW w:w="5000" w:type="pct"/>
          </w:tcPr>
          <w:p w14:paraId="5A98C0D7" w14:textId="77777777" w:rsidR="0079404F" w:rsidRPr="00F35B61" w:rsidRDefault="0079404F" w:rsidP="00A12795">
            <w:pPr>
              <w:ind w:right="-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5B61">
              <w:rPr>
                <w:rFonts w:ascii="Arial" w:hAnsi="Arial" w:cs="Arial"/>
                <w:sz w:val="24"/>
                <w:szCs w:val="24"/>
              </w:rPr>
              <w:t>Declaro ter tomado conhecimento do instrumento convocatório relativo à licitação em referência, estar ciente dos critérios de julgamento do certame e do</w:t>
            </w:r>
            <w:proofErr w:type="gramStart"/>
            <w:r w:rsidRPr="00F35B61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F35B61">
              <w:rPr>
                <w:rFonts w:ascii="Arial" w:hAnsi="Arial" w:cs="Arial"/>
                <w:sz w:val="24"/>
                <w:szCs w:val="24"/>
              </w:rPr>
              <w:t>pagamento estabelecidos para remunerar a execução do objeto licitado.</w:t>
            </w:r>
          </w:p>
        </w:tc>
      </w:tr>
      <w:tr w:rsidR="0079404F" w:rsidRPr="00F35B61" w14:paraId="783A67FE" w14:textId="77777777" w:rsidTr="0079404F">
        <w:tc>
          <w:tcPr>
            <w:tcW w:w="5000" w:type="pct"/>
          </w:tcPr>
          <w:p w14:paraId="7ED72B00" w14:textId="77777777" w:rsidR="0079404F" w:rsidRPr="00F35B61" w:rsidRDefault="0079404F" w:rsidP="00A12795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  <w:r w:rsidRPr="00F35B61">
              <w:rPr>
                <w:rFonts w:ascii="Arial" w:hAnsi="Arial" w:cs="Arial"/>
                <w:sz w:val="24"/>
                <w:szCs w:val="24"/>
              </w:rPr>
              <w:t>Assinatura:</w:t>
            </w:r>
          </w:p>
          <w:p w14:paraId="1F99A19A" w14:textId="77777777" w:rsidR="0079404F" w:rsidRPr="00F35B61" w:rsidRDefault="0079404F" w:rsidP="00A12795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404F" w:rsidRPr="00F35B61" w14:paraId="24B88650" w14:textId="77777777" w:rsidTr="0079404F">
        <w:tc>
          <w:tcPr>
            <w:tcW w:w="5000" w:type="pct"/>
          </w:tcPr>
          <w:p w14:paraId="73B47029" w14:textId="77777777" w:rsidR="0079404F" w:rsidRPr="00F35B61" w:rsidRDefault="0079404F" w:rsidP="00A12795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  <w:r w:rsidRPr="00F35B61">
              <w:rPr>
                <w:rFonts w:ascii="Arial" w:hAnsi="Arial" w:cs="Arial"/>
                <w:sz w:val="24"/>
                <w:szCs w:val="24"/>
              </w:rPr>
              <w:t xml:space="preserve">Nome: </w:t>
            </w:r>
          </w:p>
        </w:tc>
      </w:tr>
      <w:tr w:rsidR="0079404F" w:rsidRPr="00F35B61" w14:paraId="59A10F4D" w14:textId="77777777" w:rsidTr="0079404F">
        <w:tc>
          <w:tcPr>
            <w:tcW w:w="5000" w:type="pct"/>
          </w:tcPr>
          <w:p w14:paraId="56057457" w14:textId="77777777" w:rsidR="0079404F" w:rsidRPr="00F35B61" w:rsidRDefault="0079404F" w:rsidP="00A12795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  <w:r w:rsidRPr="00F35B61">
              <w:rPr>
                <w:rFonts w:ascii="Arial" w:hAnsi="Arial" w:cs="Arial"/>
                <w:sz w:val="24"/>
                <w:szCs w:val="24"/>
              </w:rPr>
              <w:t xml:space="preserve">Profissão: </w:t>
            </w:r>
          </w:p>
        </w:tc>
      </w:tr>
      <w:tr w:rsidR="0079404F" w:rsidRPr="00F35B61" w14:paraId="45AB658D" w14:textId="77777777" w:rsidTr="0079404F">
        <w:tc>
          <w:tcPr>
            <w:tcW w:w="5000" w:type="pct"/>
          </w:tcPr>
          <w:p w14:paraId="12D4D3D1" w14:textId="77777777" w:rsidR="0079404F" w:rsidRPr="00F35B61" w:rsidRDefault="0079404F" w:rsidP="00A12795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  <w:r w:rsidRPr="00F35B61">
              <w:rPr>
                <w:rFonts w:ascii="Arial" w:hAnsi="Arial" w:cs="Arial"/>
                <w:sz w:val="24"/>
                <w:szCs w:val="24"/>
              </w:rPr>
              <w:t xml:space="preserve">OAB: </w:t>
            </w:r>
          </w:p>
        </w:tc>
      </w:tr>
      <w:tr w:rsidR="0079404F" w:rsidRPr="00F35B61" w14:paraId="113CF78C" w14:textId="77777777" w:rsidTr="0079404F">
        <w:tc>
          <w:tcPr>
            <w:tcW w:w="5000" w:type="pct"/>
          </w:tcPr>
          <w:p w14:paraId="5B63B7C0" w14:textId="77777777" w:rsidR="0079404F" w:rsidRPr="00F35B61" w:rsidRDefault="0079404F" w:rsidP="00A12795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  <w:r w:rsidRPr="00F35B61">
              <w:rPr>
                <w:rFonts w:ascii="Arial" w:hAnsi="Arial" w:cs="Arial"/>
                <w:sz w:val="24"/>
                <w:szCs w:val="24"/>
              </w:rPr>
              <w:t xml:space="preserve">CPF: </w:t>
            </w:r>
          </w:p>
        </w:tc>
      </w:tr>
    </w:tbl>
    <w:p w14:paraId="6AF17552" w14:textId="77777777" w:rsidR="000738C5" w:rsidRPr="00F35B61" w:rsidRDefault="000738C5" w:rsidP="00A12795">
      <w:pPr>
        <w:ind w:right="-1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    </w:t>
      </w:r>
    </w:p>
    <w:p w14:paraId="59734724" w14:textId="77777777" w:rsidR="00576DB1" w:rsidRDefault="00576DB1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78D7ECAC" w14:textId="77777777" w:rsidR="00576DB1" w:rsidRDefault="00576DB1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19F7D995" w14:textId="77777777" w:rsidR="00576DB1" w:rsidRDefault="00576DB1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70768F50" w14:textId="77777777" w:rsidR="00576DB1" w:rsidRDefault="00576DB1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2D2EA037" w14:textId="77777777" w:rsidR="00576DB1" w:rsidRDefault="00576DB1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5601873B" w14:textId="77777777" w:rsidR="00576DB1" w:rsidRDefault="00576DB1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0DBD3CD8" w14:textId="77777777" w:rsidR="00576DB1" w:rsidRDefault="00576DB1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6D1BE86A" w14:textId="77777777" w:rsidR="00576DB1" w:rsidRDefault="00576DB1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1683D1FF" w14:textId="77777777" w:rsidR="00576DB1" w:rsidRDefault="00576DB1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77E4B30B" w14:textId="77777777" w:rsidR="00576DB1" w:rsidRDefault="00576DB1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20C8919F" w14:textId="77777777" w:rsidR="00576DB1" w:rsidRDefault="00576DB1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67A043A4" w14:textId="77777777" w:rsidR="00576DB1" w:rsidRDefault="00576DB1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36CF2DC0" w14:textId="77777777" w:rsidR="00576DB1" w:rsidRDefault="00576DB1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37B99F47" w14:textId="77777777" w:rsidR="00576DB1" w:rsidRDefault="00576DB1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594E5030" w14:textId="77777777" w:rsidR="00576DB1" w:rsidRDefault="00576DB1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0E45B9A9" w14:textId="77777777" w:rsidR="00576DB1" w:rsidRDefault="00576DB1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54B0EF1A" w14:textId="77777777" w:rsidR="00576DB1" w:rsidRDefault="00576DB1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5E52DBC4" w14:textId="77777777" w:rsidR="00576DB1" w:rsidRDefault="00576DB1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5F94E8C7" w14:textId="77777777" w:rsidR="00576DB1" w:rsidRDefault="00576DB1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62272FB4" w14:textId="77777777" w:rsidR="00576DB1" w:rsidRDefault="00576DB1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738F5D7F" w14:textId="77777777" w:rsidR="00576DB1" w:rsidRDefault="00576DB1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2B87DAFA" w14:textId="77777777" w:rsidR="00576DB1" w:rsidRDefault="00576DB1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11D596FF" w14:textId="77777777" w:rsidR="00576DB1" w:rsidRDefault="00576DB1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24F0DB64" w14:textId="77777777" w:rsidR="00576DB1" w:rsidRDefault="00576DB1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4B88ADC5" w14:textId="77777777" w:rsidR="00576DB1" w:rsidRDefault="00576DB1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0D811580" w14:textId="77777777" w:rsidR="00576DB1" w:rsidRDefault="00576DB1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4166B53F" w14:textId="77777777" w:rsidR="00576DB1" w:rsidRDefault="00576DB1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7701AD14" w14:textId="77777777" w:rsidR="00576DB1" w:rsidRDefault="00576DB1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0F7EE92B" w14:textId="77777777" w:rsidR="00576DB1" w:rsidRDefault="00576DB1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7EDBF3D7" w14:textId="77777777" w:rsidR="00576DB1" w:rsidRDefault="00576DB1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7CBD968C" w14:textId="498A1CA0" w:rsidR="00576DB1" w:rsidRDefault="00576DB1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5278F6AC" w14:textId="77777777" w:rsidR="007016EE" w:rsidRDefault="007016EE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1BD33C00" w14:textId="77777777" w:rsidR="00256C4D" w:rsidRDefault="00256C4D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11B19E33" w14:textId="77777777" w:rsidR="00256C4D" w:rsidRDefault="00256C4D" w:rsidP="006E77E3">
      <w:pPr>
        <w:pStyle w:val="Ttulo"/>
        <w:ind w:right="-828"/>
        <w:rPr>
          <w:rFonts w:ascii="Arial" w:hAnsi="Arial" w:cs="Arial"/>
          <w:b/>
          <w:sz w:val="24"/>
        </w:rPr>
      </w:pPr>
    </w:p>
    <w:p w14:paraId="63E88057" w14:textId="49B3F657" w:rsidR="00576DB1" w:rsidRDefault="00576DB1" w:rsidP="00576DB1">
      <w:pPr>
        <w:pStyle w:val="Recuodecorpodetexto2"/>
        <w:tabs>
          <w:tab w:val="left" w:pos="567"/>
        </w:tabs>
        <w:spacing w:after="0" w:line="240" w:lineRule="auto"/>
        <w:ind w:right="-1"/>
        <w:jc w:val="center"/>
        <w:rPr>
          <w:rFonts w:ascii="Arial" w:hAnsi="Arial" w:cs="Arial"/>
          <w:b/>
          <w:sz w:val="28"/>
          <w:szCs w:val="28"/>
          <w:lang w:eastAsia="pt-BR"/>
        </w:rPr>
      </w:pPr>
      <w:r w:rsidRPr="00576DB1">
        <w:rPr>
          <w:rFonts w:ascii="Arial" w:hAnsi="Arial" w:cs="Arial"/>
          <w:b/>
          <w:sz w:val="28"/>
          <w:szCs w:val="28"/>
          <w:lang w:eastAsia="pt-BR"/>
        </w:rPr>
        <w:lastRenderedPageBreak/>
        <w:t xml:space="preserve">ANEXO </w:t>
      </w:r>
      <w:r w:rsidR="00842571">
        <w:rPr>
          <w:rFonts w:ascii="Arial" w:hAnsi="Arial" w:cs="Arial"/>
          <w:b/>
          <w:sz w:val="28"/>
          <w:szCs w:val="28"/>
          <w:lang w:eastAsia="pt-BR"/>
        </w:rPr>
        <w:t>V</w:t>
      </w:r>
    </w:p>
    <w:p w14:paraId="22A0B7F5" w14:textId="77777777" w:rsidR="00576DB1" w:rsidRPr="00576DB1" w:rsidRDefault="00576DB1" w:rsidP="00576DB1">
      <w:pPr>
        <w:pStyle w:val="Recuodecorpodetexto2"/>
        <w:tabs>
          <w:tab w:val="left" w:pos="567"/>
        </w:tabs>
        <w:spacing w:after="0" w:line="240" w:lineRule="auto"/>
        <w:ind w:right="-1"/>
        <w:jc w:val="center"/>
        <w:rPr>
          <w:rFonts w:ascii="Arial" w:hAnsi="Arial" w:cs="Arial"/>
          <w:b/>
          <w:sz w:val="28"/>
          <w:szCs w:val="28"/>
          <w:lang w:eastAsia="pt-BR"/>
        </w:rPr>
      </w:pPr>
    </w:p>
    <w:p w14:paraId="6737C790" w14:textId="19E87BE2" w:rsidR="00576DB1" w:rsidRPr="00576DB1" w:rsidRDefault="00576DB1" w:rsidP="00576DB1">
      <w:pPr>
        <w:pStyle w:val="Recuodecorpodetexto2"/>
        <w:tabs>
          <w:tab w:val="left" w:pos="567"/>
        </w:tabs>
        <w:spacing w:after="0" w:line="240" w:lineRule="auto"/>
        <w:ind w:right="-1"/>
        <w:jc w:val="center"/>
        <w:rPr>
          <w:rFonts w:ascii="Arial" w:hAnsi="Arial" w:cs="Arial"/>
          <w:b/>
          <w:sz w:val="28"/>
          <w:szCs w:val="28"/>
          <w:lang w:eastAsia="pt-BR"/>
        </w:rPr>
      </w:pPr>
      <w:r w:rsidRPr="00576DB1">
        <w:rPr>
          <w:rFonts w:ascii="Arial" w:hAnsi="Arial" w:cs="Arial"/>
          <w:b/>
          <w:sz w:val="28"/>
          <w:szCs w:val="28"/>
          <w:lang w:eastAsia="pt-BR"/>
        </w:rPr>
        <w:t xml:space="preserve">LICITAÇÃO N° </w:t>
      </w:r>
      <w:r w:rsidR="00FE667D">
        <w:rPr>
          <w:rFonts w:ascii="Arial" w:hAnsi="Arial" w:cs="Arial"/>
          <w:b/>
          <w:sz w:val="28"/>
          <w:szCs w:val="28"/>
          <w:lang w:eastAsia="pt-BR"/>
        </w:rPr>
        <w:t>025/2022</w:t>
      </w:r>
    </w:p>
    <w:p w14:paraId="7EE6D90A" w14:textId="6602EA1D" w:rsidR="000738C5" w:rsidRDefault="00576DB1" w:rsidP="00576DB1">
      <w:pPr>
        <w:pStyle w:val="Recuodecorpodetexto2"/>
        <w:tabs>
          <w:tab w:val="left" w:pos="567"/>
        </w:tabs>
        <w:spacing w:after="0" w:line="240" w:lineRule="auto"/>
        <w:ind w:left="0" w:right="-1"/>
        <w:jc w:val="center"/>
        <w:rPr>
          <w:rFonts w:ascii="Arial" w:hAnsi="Arial" w:cs="Arial"/>
          <w:b/>
          <w:sz w:val="28"/>
          <w:szCs w:val="28"/>
          <w:lang w:eastAsia="pt-BR"/>
        </w:rPr>
      </w:pPr>
      <w:r w:rsidRPr="00576DB1">
        <w:rPr>
          <w:rFonts w:ascii="Arial" w:hAnsi="Arial" w:cs="Arial"/>
          <w:b/>
          <w:sz w:val="28"/>
          <w:szCs w:val="28"/>
          <w:lang w:eastAsia="pt-BR"/>
        </w:rPr>
        <w:t xml:space="preserve">MODALIDADE DE CARTA CONVITE N° </w:t>
      </w:r>
      <w:r w:rsidR="00C74018">
        <w:rPr>
          <w:rFonts w:ascii="Arial" w:hAnsi="Arial" w:cs="Arial"/>
          <w:b/>
          <w:sz w:val="28"/>
          <w:szCs w:val="28"/>
          <w:lang w:eastAsia="pt-BR"/>
        </w:rPr>
        <w:t>003/2022</w:t>
      </w:r>
    </w:p>
    <w:p w14:paraId="374C557A" w14:textId="06780CD4" w:rsidR="00576DB1" w:rsidRDefault="00576DB1" w:rsidP="00576DB1">
      <w:pPr>
        <w:pStyle w:val="Recuodecorpodetexto2"/>
        <w:tabs>
          <w:tab w:val="left" w:pos="567"/>
        </w:tabs>
        <w:spacing w:after="0" w:line="240" w:lineRule="auto"/>
        <w:ind w:left="0" w:right="-1"/>
        <w:jc w:val="center"/>
        <w:rPr>
          <w:rFonts w:ascii="Arial" w:hAnsi="Arial" w:cs="Arial"/>
          <w:b/>
          <w:sz w:val="28"/>
          <w:szCs w:val="28"/>
          <w:lang w:eastAsia="pt-BR"/>
        </w:rPr>
      </w:pPr>
    </w:p>
    <w:p w14:paraId="4690DCE2" w14:textId="2B04FD35" w:rsidR="00576DB1" w:rsidRPr="00576DB1" w:rsidRDefault="00576DB1" w:rsidP="00576DB1">
      <w:pPr>
        <w:pStyle w:val="Recuodecorpodetexto2"/>
        <w:tabs>
          <w:tab w:val="left" w:pos="567"/>
        </w:tabs>
        <w:spacing w:after="0" w:line="240" w:lineRule="auto"/>
        <w:ind w:left="0" w:right="-1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lang w:eastAsia="pt-BR"/>
        </w:rPr>
        <w:t>PROCURAÇÃO</w:t>
      </w:r>
    </w:p>
    <w:p w14:paraId="79213EBA" w14:textId="77777777" w:rsidR="000738C5" w:rsidRPr="00F35B61" w:rsidRDefault="000738C5" w:rsidP="006E77E3">
      <w:pPr>
        <w:pStyle w:val="Recuodecorpodetexto2"/>
        <w:tabs>
          <w:tab w:val="left" w:pos="567"/>
        </w:tabs>
        <w:spacing w:after="0" w:line="240" w:lineRule="auto"/>
        <w:ind w:left="0" w:right="-828"/>
        <w:jc w:val="center"/>
        <w:rPr>
          <w:rFonts w:ascii="Arial" w:hAnsi="Arial" w:cs="Arial"/>
          <w:b/>
          <w:i/>
          <w:sz w:val="24"/>
          <w:szCs w:val="24"/>
        </w:rPr>
      </w:pPr>
    </w:p>
    <w:p w14:paraId="0B706D92" w14:textId="77777777" w:rsidR="000738C5" w:rsidRPr="00F35B61" w:rsidRDefault="000738C5" w:rsidP="00576DB1">
      <w:pPr>
        <w:ind w:right="-1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35B61">
        <w:rPr>
          <w:rFonts w:ascii="Arial" w:hAnsi="Arial" w:cs="Arial"/>
          <w:b/>
          <w:sz w:val="24"/>
          <w:szCs w:val="24"/>
          <w:u w:val="single"/>
        </w:rPr>
        <w:t>OUTORGANTE</w:t>
      </w:r>
    </w:p>
    <w:p w14:paraId="73282139" w14:textId="048DA8C0" w:rsidR="000738C5" w:rsidRPr="00F35B61" w:rsidRDefault="000738C5" w:rsidP="008F19D3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(Razão Social</w:t>
      </w:r>
      <w:r w:rsidR="00B33AE5">
        <w:rPr>
          <w:rFonts w:ascii="Arial" w:hAnsi="Arial" w:cs="Arial"/>
          <w:sz w:val="24"/>
          <w:szCs w:val="24"/>
        </w:rPr>
        <w:t>/Nome</w:t>
      </w:r>
      <w:r w:rsidRPr="00F35B61">
        <w:rPr>
          <w:rFonts w:ascii="Arial" w:hAnsi="Arial" w:cs="Arial"/>
          <w:sz w:val="24"/>
          <w:szCs w:val="24"/>
        </w:rPr>
        <w:t>) ____, CNPJ</w:t>
      </w:r>
      <w:r w:rsidR="00B33AE5">
        <w:rPr>
          <w:rFonts w:ascii="Arial" w:hAnsi="Arial" w:cs="Arial"/>
          <w:sz w:val="24"/>
          <w:szCs w:val="24"/>
        </w:rPr>
        <w:t>/CPF</w:t>
      </w:r>
      <w:r w:rsidRPr="00F35B61">
        <w:rPr>
          <w:rFonts w:ascii="Arial" w:hAnsi="Arial" w:cs="Arial"/>
          <w:sz w:val="24"/>
          <w:szCs w:val="24"/>
        </w:rPr>
        <w:t xml:space="preserve"> ___________, com sede à (logradouro), n.º _____, bairro _______, na cidade de ____________, Estado de ______ por seu representante legal </w:t>
      </w:r>
      <w:proofErr w:type="gramStart"/>
      <w:r w:rsidRPr="00F35B61">
        <w:rPr>
          <w:rFonts w:ascii="Arial" w:hAnsi="Arial" w:cs="Arial"/>
          <w:sz w:val="24"/>
          <w:szCs w:val="24"/>
        </w:rPr>
        <w:t>infra assinado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35B61">
        <w:rPr>
          <w:rFonts w:ascii="Arial" w:hAnsi="Arial" w:cs="Arial"/>
          <w:sz w:val="24"/>
          <w:szCs w:val="24"/>
        </w:rPr>
        <w:t>Sr</w:t>
      </w:r>
      <w:proofErr w:type="spellEnd"/>
      <w:r w:rsidRPr="00F35B61">
        <w:rPr>
          <w:rFonts w:ascii="Arial" w:hAnsi="Arial" w:cs="Arial"/>
          <w:sz w:val="24"/>
          <w:szCs w:val="24"/>
        </w:rPr>
        <w:t xml:space="preserve"> __________________, (nacionalidade) , (profissão), identidade n.º ___________, expedida por _______, CPF ________ residentes à (logradouro), n.º ____, bairro ________ na cidade de ________________, Estado de _________________</w:t>
      </w:r>
    </w:p>
    <w:p w14:paraId="658F87D5" w14:textId="77777777" w:rsidR="000738C5" w:rsidRPr="00F35B61" w:rsidRDefault="000738C5" w:rsidP="008F19D3">
      <w:pPr>
        <w:ind w:right="-828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E5AE798" w14:textId="77777777" w:rsidR="000738C5" w:rsidRPr="00F35B61" w:rsidRDefault="000738C5" w:rsidP="008F19D3">
      <w:pPr>
        <w:ind w:right="-828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35B61">
        <w:rPr>
          <w:rFonts w:ascii="Arial" w:hAnsi="Arial" w:cs="Arial"/>
          <w:b/>
          <w:sz w:val="24"/>
          <w:szCs w:val="24"/>
          <w:u w:val="single"/>
        </w:rPr>
        <w:t>OUTORGADO</w:t>
      </w:r>
    </w:p>
    <w:p w14:paraId="10739DAB" w14:textId="77777777" w:rsidR="000738C5" w:rsidRPr="00F35B61" w:rsidRDefault="000738C5" w:rsidP="008F19D3">
      <w:pPr>
        <w:ind w:right="-1"/>
        <w:jc w:val="both"/>
        <w:rPr>
          <w:rFonts w:ascii="Arial" w:hAnsi="Arial" w:cs="Arial"/>
          <w:sz w:val="24"/>
          <w:szCs w:val="24"/>
        </w:rPr>
      </w:pPr>
      <w:proofErr w:type="spellStart"/>
      <w:r w:rsidRPr="00F35B61">
        <w:rPr>
          <w:rFonts w:ascii="Arial" w:hAnsi="Arial" w:cs="Arial"/>
          <w:sz w:val="24"/>
          <w:szCs w:val="24"/>
        </w:rPr>
        <w:t>Sr</w:t>
      </w:r>
      <w:proofErr w:type="spellEnd"/>
      <w:r w:rsidRPr="00F35B61">
        <w:rPr>
          <w:rFonts w:ascii="Arial" w:hAnsi="Arial" w:cs="Arial"/>
          <w:sz w:val="24"/>
          <w:szCs w:val="24"/>
        </w:rPr>
        <w:t xml:space="preserve"> __________________, (nacionalidade</w:t>
      </w:r>
      <w:proofErr w:type="gramStart"/>
      <w:r w:rsidRPr="00F35B61">
        <w:rPr>
          <w:rFonts w:ascii="Arial" w:hAnsi="Arial" w:cs="Arial"/>
          <w:sz w:val="24"/>
          <w:szCs w:val="24"/>
        </w:rPr>
        <w:t>) ,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(profissão), identidade n.º ___________, expedida por _______, CPF ________ residentes à (logradouro), n.º ____, bairro ________,  na cidade de ________________, Estado de _________________</w:t>
      </w:r>
    </w:p>
    <w:p w14:paraId="3E746EBB" w14:textId="77777777" w:rsidR="000738C5" w:rsidRPr="00F35B61" w:rsidRDefault="000738C5" w:rsidP="008F19D3">
      <w:pPr>
        <w:ind w:right="-828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3C8CBF6" w14:textId="77777777" w:rsidR="000738C5" w:rsidRPr="00F35B61" w:rsidRDefault="000738C5" w:rsidP="008F19D3">
      <w:pPr>
        <w:ind w:right="-828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35B61">
        <w:rPr>
          <w:rFonts w:ascii="Arial" w:hAnsi="Arial" w:cs="Arial"/>
          <w:b/>
          <w:sz w:val="24"/>
          <w:szCs w:val="24"/>
          <w:u w:val="single"/>
        </w:rPr>
        <w:t>PODERES</w:t>
      </w:r>
    </w:p>
    <w:p w14:paraId="19454F8C" w14:textId="25584F04" w:rsidR="000738C5" w:rsidRPr="00F35B61" w:rsidRDefault="000738C5" w:rsidP="008F19D3">
      <w:pPr>
        <w:ind w:right="-1"/>
        <w:jc w:val="both"/>
        <w:rPr>
          <w:rFonts w:ascii="Arial" w:hAnsi="Arial" w:cs="Arial"/>
          <w:sz w:val="24"/>
          <w:szCs w:val="24"/>
        </w:rPr>
      </w:pPr>
      <w:proofErr w:type="gramStart"/>
      <w:r w:rsidRPr="00F35B61">
        <w:rPr>
          <w:rFonts w:ascii="Arial" w:hAnsi="Arial" w:cs="Arial"/>
          <w:sz w:val="24"/>
          <w:szCs w:val="24"/>
        </w:rPr>
        <w:t>para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representá-lo na Licitação n.º </w:t>
      </w:r>
      <w:r w:rsidR="00FE667D">
        <w:rPr>
          <w:rFonts w:ascii="Arial" w:hAnsi="Arial" w:cs="Arial"/>
          <w:sz w:val="24"/>
          <w:szCs w:val="24"/>
        </w:rPr>
        <w:t>025/2022</w:t>
      </w:r>
      <w:r w:rsidRPr="00F35B61">
        <w:rPr>
          <w:rFonts w:ascii="Arial" w:hAnsi="Arial" w:cs="Arial"/>
          <w:sz w:val="24"/>
          <w:szCs w:val="24"/>
        </w:rPr>
        <w:t xml:space="preserve"> promovida pelo Município, podendo o dito procurador, participar de todos os atos do certame, assinar atas, recibos e outros documentos, acordar, discordar, desistir, renunciar, transigir, impugnar,  reconvir,  recorrer, representar e funcionar junto à Comissão de Licitação no que for necessário</w:t>
      </w:r>
    </w:p>
    <w:p w14:paraId="130963A9" w14:textId="77777777" w:rsidR="000738C5" w:rsidRPr="00F35B61" w:rsidRDefault="000738C5" w:rsidP="006E77E3">
      <w:pPr>
        <w:ind w:right="-828"/>
        <w:jc w:val="center"/>
        <w:rPr>
          <w:rFonts w:ascii="Arial" w:hAnsi="Arial" w:cs="Arial"/>
          <w:sz w:val="24"/>
          <w:szCs w:val="24"/>
        </w:rPr>
      </w:pPr>
    </w:p>
    <w:p w14:paraId="5D127676" w14:textId="77777777" w:rsidR="00614AA6" w:rsidRPr="00F35B61" w:rsidRDefault="00614AA6" w:rsidP="00614AA6">
      <w:pPr>
        <w:jc w:val="center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__________________________,______ de _______________ </w:t>
      </w:r>
      <w:proofErr w:type="spellStart"/>
      <w:r w:rsidRPr="00F35B61">
        <w:rPr>
          <w:rFonts w:ascii="Arial" w:hAnsi="Arial" w:cs="Arial"/>
          <w:sz w:val="24"/>
          <w:szCs w:val="24"/>
        </w:rPr>
        <w:t>de</w:t>
      </w:r>
      <w:proofErr w:type="spellEnd"/>
      <w:r w:rsidRPr="00F35B61">
        <w:rPr>
          <w:rFonts w:ascii="Arial" w:hAnsi="Arial" w:cs="Arial"/>
          <w:sz w:val="24"/>
          <w:szCs w:val="24"/>
        </w:rPr>
        <w:t xml:space="preserve"> __________</w:t>
      </w:r>
    </w:p>
    <w:p w14:paraId="28578581" w14:textId="77777777" w:rsidR="00614AA6" w:rsidRPr="00F35B61" w:rsidRDefault="00614AA6" w:rsidP="00614AA6">
      <w:pPr>
        <w:jc w:val="center"/>
        <w:rPr>
          <w:rFonts w:ascii="Arial" w:hAnsi="Arial" w:cs="Arial"/>
          <w:sz w:val="24"/>
          <w:szCs w:val="24"/>
        </w:rPr>
      </w:pPr>
    </w:p>
    <w:p w14:paraId="40A96A46" w14:textId="77777777" w:rsidR="00614AA6" w:rsidRPr="00F35B61" w:rsidRDefault="00614AA6" w:rsidP="00614AA6">
      <w:pPr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                  </w:t>
      </w:r>
      <w:proofErr w:type="gramStart"/>
      <w:r w:rsidRPr="00F35B61">
        <w:rPr>
          <w:rFonts w:ascii="Arial" w:hAnsi="Arial" w:cs="Arial"/>
          <w:sz w:val="24"/>
          <w:szCs w:val="24"/>
        </w:rPr>
        <w:t>cidade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                           dia                    mês                          ano</w:t>
      </w:r>
    </w:p>
    <w:p w14:paraId="2460745A" w14:textId="77777777" w:rsidR="000738C5" w:rsidRPr="00F35B61" w:rsidRDefault="000738C5" w:rsidP="006E77E3">
      <w:pPr>
        <w:pStyle w:val="Rodap"/>
        <w:rPr>
          <w:rFonts w:ascii="Arial" w:hAnsi="Arial" w:cs="Arial"/>
          <w:sz w:val="24"/>
          <w:szCs w:val="24"/>
        </w:rPr>
      </w:pPr>
    </w:p>
    <w:p w14:paraId="235C53B9" w14:textId="66CF26D6" w:rsidR="000738C5" w:rsidRDefault="000738C5" w:rsidP="006E77E3">
      <w:pPr>
        <w:rPr>
          <w:rFonts w:ascii="Arial" w:hAnsi="Arial" w:cs="Arial"/>
          <w:sz w:val="24"/>
          <w:szCs w:val="24"/>
        </w:rPr>
      </w:pPr>
    </w:p>
    <w:p w14:paraId="3411BF94" w14:textId="27EF5075" w:rsidR="00576DB1" w:rsidRDefault="00576DB1" w:rsidP="006E77E3">
      <w:pPr>
        <w:rPr>
          <w:rFonts w:ascii="Arial" w:hAnsi="Arial" w:cs="Arial"/>
          <w:sz w:val="24"/>
          <w:szCs w:val="24"/>
        </w:rPr>
      </w:pPr>
    </w:p>
    <w:p w14:paraId="075BC021" w14:textId="77777777" w:rsidR="00614AA6" w:rsidRPr="00F35B61" w:rsidRDefault="00614AA6" w:rsidP="00614AA6">
      <w:pPr>
        <w:pStyle w:val="Corpodetexto"/>
        <w:spacing w:after="0"/>
        <w:ind w:right="-828"/>
        <w:jc w:val="center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__________________________________</w:t>
      </w:r>
    </w:p>
    <w:p w14:paraId="65E6611E" w14:textId="77777777" w:rsidR="00614AA6" w:rsidRPr="00F35B61" w:rsidRDefault="00614AA6" w:rsidP="00614AA6">
      <w:pPr>
        <w:pStyle w:val="Corpodetexto"/>
        <w:spacing w:after="0"/>
        <w:ind w:right="-828"/>
        <w:jc w:val="center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(Representante Legal)</w:t>
      </w:r>
    </w:p>
    <w:p w14:paraId="22EE5B1E" w14:textId="2D2A53BC" w:rsidR="00576DB1" w:rsidRDefault="00576DB1" w:rsidP="006E77E3">
      <w:pPr>
        <w:rPr>
          <w:rFonts w:ascii="Arial" w:hAnsi="Arial" w:cs="Arial"/>
          <w:sz w:val="24"/>
          <w:szCs w:val="24"/>
        </w:rPr>
      </w:pPr>
    </w:p>
    <w:p w14:paraId="4BDB11DD" w14:textId="2E491876" w:rsidR="00576DB1" w:rsidRDefault="00576DB1" w:rsidP="006E77E3">
      <w:pPr>
        <w:rPr>
          <w:rFonts w:ascii="Arial" w:hAnsi="Arial" w:cs="Arial"/>
          <w:sz w:val="24"/>
          <w:szCs w:val="24"/>
        </w:rPr>
      </w:pPr>
    </w:p>
    <w:p w14:paraId="453C4427" w14:textId="340F6B7A" w:rsidR="00576DB1" w:rsidRDefault="00576DB1" w:rsidP="006E77E3">
      <w:pPr>
        <w:rPr>
          <w:rFonts w:ascii="Arial" w:hAnsi="Arial" w:cs="Arial"/>
          <w:sz w:val="24"/>
          <w:szCs w:val="24"/>
        </w:rPr>
      </w:pPr>
    </w:p>
    <w:p w14:paraId="4E9B02F5" w14:textId="2BCD5077" w:rsidR="00576DB1" w:rsidRDefault="00576DB1" w:rsidP="006E77E3">
      <w:pPr>
        <w:rPr>
          <w:rFonts w:ascii="Arial" w:hAnsi="Arial" w:cs="Arial"/>
          <w:sz w:val="24"/>
          <w:szCs w:val="24"/>
        </w:rPr>
      </w:pPr>
    </w:p>
    <w:p w14:paraId="7E94A870" w14:textId="280ECE45" w:rsidR="00576DB1" w:rsidRDefault="00576DB1" w:rsidP="006E77E3">
      <w:pPr>
        <w:rPr>
          <w:rFonts w:ascii="Arial" w:hAnsi="Arial" w:cs="Arial"/>
          <w:sz w:val="24"/>
          <w:szCs w:val="24"/>
        </w:rPr>
      </w:pPr>
    </w:p>
    <w:p w14:paraId="5B0BF106" w14:textId="742A69B7" w:rsidR="00576DB1" w:rsidRDefault="00576DB1" w:rsidP="006E77E3">
      <w:pPr>
        <w:rPr>
          <w:rFonts w:ascii="Arial" w:hAnsi="Arial" w:cs="Arial"/>
          <w:sz w:val="24"/>
          <w:szCs w:val="24"/>
        </w:rPr>
      </w:pPr>
    </w:p>
    <w:p w14:paraId="1A2678F6" w14:textId="50FB22FF" w:rsidR="00576DB1" w:rsidRDefault="00576DB1" w:rsidP="006E77E3">
      <w:pPr>
        <w:rPr>
          <w:rFonts w:ascii="Arial" w:hAnsi="Arial" w:cs="Arial"/>
          <w:sz w:val="24"/>
          <w:szCs w:val="24"/>
        </w:rPr>
      </w:pPr>
    </w:p>
    <w:p w14:paraId="24E9CF9E" w14:textId="77777777" w:rsidR="00C870F3" w:rsidRDefault="00C870F3" w:rsidP="006E77E3">
      <w:pPr>
        <w:rPr>
          <w:rFonts w:ascii="Arial" w:hAnsi="Arial" w:cs="Arial"/>
          <w:sz w:val="24"/>
          <w:szCs w:val="24"/>
        </w:rPr>
      </w:pPr>
    </w:p>
    <w:p w14:paraId="4D7A823A" w14:textId="6FE2D2FE" w:rsidR="00576DB1" w:rsidRDefault="00576DB1" w:rsidP="006E77E3">
      <w:pPr>
        <w:rPr>
          <w:rFonts w:ascii="Arial" w:hAnsi="Arial" w:cs="Arial"/>
          <w:sz w:val="24"/>
          <w:szCs w:val="24"/>
        </w:rPr>
      </w:pPr>
    </w:p>
    <w:p w14:paraId="235FE898" w14:textId="77777777" w:rsidR="00B33AE5" w:rsidRDefault="00B33AE5" w:rsidP="007B08A6">
      <w:pPr>
        <w:jc w:val="center"/>
        <w:rPr>
          <w:rFonts w:ascii="Arial" w:hAnsi="Arial" w:cs="Arial"/>
          <w:b/>
          <w:sz w:val="28"/>
          <w:szCs w:val="28"/>
        </w:rPr>
      </w:pPr>
    </w:p>
    <w:p w14:paraId="0461BAFA" w14:textId="498F8EA3" w:rsidR="007B08A6" w:rsidRPr="007B08A6" w:rsidRDefault="007B08A6" w:rsidP="007B08A6">
      <w:pPr>
        <w:jc w:val="center"/>
        <w:rPr>
          <w:rFonts w:ascii="Arial" w:hAnsi="Arial" w:cs="Arial"/>
          <w:b/>
          <w:sz w:val="28"/>
          <w:szCs w:val="28"/>
        </w:rPr>
      </w:pPr>
      <w:proofErr w:type="gramStart"/>
      <w:r w:rsidRPr="007B08A6">
        <w:rPr>
          <w:rFonts w:ascii="Arial" w:hAnsi="Arial" w:cs="Arial"/>
          <w:b/>
          <w:sz w:val="28"/>
          <w:szCs w:val="28"/>
        </w:rPr>
        <w:lastRenderedPageBreak/>
        <w:t xml:space="preserve">ANEXO </w:t>
      </w:r>
      <w:r w:rsidR="003B4196">
        <w:rPr>
          <w:rFonts w:ascii="Arial" w:hAnsi="Arial" w:cs="Arial"/>
          <w:b/>
          <w:sz w:val="28"/>
          <w:szCs w:val="28"/>
        </w:rPr>
        <w:t>VI</w:t>
      </w:r>
      <w:proofErr w:type="gramEnd"/>
    </w:p>
    <w:p w14:paraId="344EC9B6" w14:textId="77777777" w:rsidR="007B08A6" w:rsidRPr="007B08A6" w:rsidRDefault="007B08A6" w:rsidP="007B08A6">
      <w:pPr>
        <w:jc w:val="center"/>
        <w:rPr>
          <w:rFonts w:ascii="Arial" w:hAnsi="Arial" w:cs="Arial"/>
          <w:b/>
          <w:sz w:val="28"/>
          <w:szCs w:val="28"/>
        </w:rPr>
      </w:pPr>
    </w:p>
    <w:p w14:paraId="4D9D0A22" w14:textId="5FF2E83E" w:rsidR="007B08A6" w:rsidRPr="007B08A6" w:rsidRDefault="007B08A6" w:rsidP="007B08A6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7B08A6">
        <w:rPr>
          <w:rFonts w:ascii="Arial" w:hAnsi="Arial" w:cs="Arial"/>
          <w:b/>
          <w:bCs/>
          <w:sz w:val="28"/>
          <w:szCs w:val="28"/>
        </w:rPr>
        <w:t xml:space="preserve">LICITAÇÃO N° </w:t>
      </w:r>
      <w:r w:rsidR="00FE667D">
        <w:rPr>
          <w:rFonts w:ascii="Arial" w:hAnsi="Arial" w:cs="Arial"/>
          <w:b/>
          <w:bCs/>
          <w:sz w:val="28"/>
          <w:szCs w:val="28"/>
        </w:rPr>
        <w:t>025/2022</w:t>
      </w:r>
    </w:p>
    <w:p w14:paraId="1C9A8AFA" w14:textId="54814526" w:rsidR="007B08A6" w:rsidRPr="007B08A6" w:rsidRDefault="007B08A6" w:rsidP="007B08A6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7B08A6">
        <w:rPr>
          <w:rFonts w:ascii="Arial" w:hAnsi="Arial" w:cs="Arial"/>
          <w:b/>
          <w:bCs/>
          <w:sz w:val="28"/>
          <w:szCs w:val="28"/>
        </w:rPr>
        <w:t xml:space="preserve">MODALIDADE DE CARTA CONVITE N° </w:t>
      </w:r>
      <w:r w:rsidR="00C74018">
        <w:rPr>
          <w:rFonts w:ascii="Arial" w:hAnsi="Arial" w:cs="Arial"/>
          <w:b/>
          <w:bCs/>
          <w:sz w:val="28"/>
          <w:szCs w:val="28"/>
        </w:rPr>
        <w:t>003/2022</w:t>
      </w:r>
    </w:p>
    <w:p w14:paraId="1E1E9B7B" w14:textId="77777777" w:rsidR="000738C5" w:rsidRPr="007B08A6" w:rsidRDefault="000738C5" w:rsidP="007B08A6">
      <w:pPr>
        <w:pStyle w:val="Ttulo"/>
        <w:ind w:right="-828"/>
        <w:rPr>
          <w:rFonts w:ascii="Arial" w:hAnsi="Arial" w:cs="Arial"/>
          <w:b/>
          <w:sz w:val="28"/>
          <w:szCs w:val="28"/>
        </w:rPr>
      </w:pPr>
    </w:p>
    <w:p w14:paraId="173F7150" w14:textId="77777777" w:rsidR="000738C5" w:rsidRPr="007B08A6" w:rsidRDefault="000738C5" w:rsidP="007B08A6">
      <w:pPr>
        <w:pStyle w:val="Ttulo2"/>
        <w:ind w:right="-1" w:firstLine="0"/>
        <w:jc w:val="center"/>
        <w:rPr>
          <w:rFonts w:ascii="Arial" w:hAnsi="Arial" w:cs="Arial"/>
          <w:b/>
          <w:sz w:val="28"/>
          <w:szCs w:val="28"/>
        </w:rPr>
      </w:pPr>
      <w:r w:rsidRPr="007B08A6">
        <w:rPr>
          <w:rFonts w:ascii="Arial" w:hAnsi="Arial" w:cs="Arial"/>
          <w:b/>
          <w:sz w:val="28"/>
          <w:szCs w:val="28"/>
        </w:rPr>
        <w:t>MODELO DE DECLARAÇÃO DE MICRO EMPRESA OU</w:t>
      </w:r>
    </w:p>
    <w:p w14:paraId="77EAC34E" w14:textId="77777777" w:rsidR="000738C5" w:rsidRPr="007B08A6" w:rsidRDefault="000738C5" w:rsidP="007B08A6">
      <w:pPr>
        <w:pStyle w:val="Ttulo2"/>
        <w:ind w:right="-1" w:firstLine="0"/>
        <w:jc w:val="center"/>
        <w:rPr>
          <w:rFonts w:ascii="Arial" w:hAnsi="Arial" w:cs="Arial"/>
          <w:b/>
          <w:sz w:val="28"/>
          <w:szCs w:val="28"/>
          <w:lang w:val="pt-BR"/>
        </w:rPr>
      </w:pPr>
      <w:r w:rsidRPr="007B08A6">
        <w:rPr>
          <w:rFonts w:ascii="Arial" w:hAnsi="Arial" w:cs="Arial"/>
          <w:b/>
          <w:sz w:val="28"/>
          <w:szCs w:val="28"/>
        </w:rPr>
        <w:t>EMPRESA DE PEQUENO PORTE</w:t>
      </w:r>
    </w:p>
    <w:p w14:paraId="04537EDA" w14:textId="77777777" w:rsidR="000738C5" w:rsidRPr="00F35B61" w:rsidRDefault="000738C5" w:rsidP="006E77E3">
      <w:pPr>
        <w:rPr>
          <w:rFonts w:ascii="Arial" w:hAnsi="Arial" w:cs="Arial"/>
          <w:sz w:val="24"/>
          <w:szCs w:val="24"/>
          <w:lang w:eastAsia="x-none"/>
        </w:rPr>
      </w:pPr>
    </w:p>
    <w:p w14:paraId="123619E2" w14:textId="77777777" w:rsidR="000738C5" w:rsidRPr="00F35B61" w:rsidRDefault="000738C5" w:rsidP="006E77E3">
      <w:pPr>
        <w:rPr>
          <w:rFonts w:ascii="Arial" w:hAnsi="Arial" w:cs="Arial"/>
          <w:sz w:val="24"/>
          <w:szCs w:val="24"/>
          <w:lang w:eastAsia="x-none"/>
        </w:rPr>
      </w:pPr>
    </w:p>
    <w:p w14:paraId="408BBEC8" w14:textId="77777777" w:rsidR="000738C5" w:rsidRPr="00F35B61" w:rsidRDefault="000738C5" w:rsidP="006E77E3">
      <w:pPr>
        <w:pStyle w:val="Recuodecorpodetexto2"/>
        <w:tabs>
          <w:tab w:val="left" w:pos="567"/>
        </w:tabs>
        <w:spacing w:after="0" w:line="240" w:lineRule="auto"/>
        <w:ind w:left="0" w:right="-828"/>
        <w:jc w:val="center"/>
        <w:rPr>
          <w:rFonts w:ascii="Arial" w:hAnsi="Arial" w:cs="Arial"/>
          <w:b/>
          <w:i/>
          <w:sz w:val="24"/>
          <w:szCs w:val="24"/>
        </w:rPr>
      </w:pPr>
    </w:p>
    <w:p w14:paraId="4C22C3AA" w14:textId="77777777" w:rsidR="000738C5" w:rsidRPr="00F35B61" w:rsidRDefault="000738C5" w:rsidP="006E77E3">
      <w:pPr>
        <w:ind w:right="-828"/>
        <w:jc w:val="both"/>
        <w:rPr>
          <w:rFonts w:ascii="Arial" w:hAnsi="Arial" w:cs="Arial"/>
          <w:sz w:val="24"/>
          <w:szCs w:val="24"/>
        </w:rPr>
      </w:pPr>
    </w:p>
    <w:p w14:paraId="6CB935C2" w14:textId="77777777" w:rsidR="000738C5" w:rsidRPr="00F35B61" w:rsidRDefault="000738C5" w:rsidP="006E77E3">
      <w:pPr>
        <w:ind w:right="-828"/>
        <w:jc w:val="both"/>
        <w:rPr>
          <w:rFonts w:ascii="Arial" w:hAnsi="Arial" w:cs="Arial"/>
          <w:b/>
          <w:bCs/>
          <w:sz w:val="24"/>
          <w:szCs w:val="24"/>
        </w:rPr>
      </w:pPr>
    </w:p>
    <w:p w14:paraId="18504DFD" w14:textId="753C3FE3" w:rsidR="000738C5" w:rsidRPr="00F35B61" w:rsidRDefault="000738C5" w:rsidP="00842571">
      <w:pPr>
        <w:pStyle w:val="Corpodetexto"/>
        <w:spacing w:after="0"/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(Nome, razão social_______________, inscrita no CNPJ nº________, por intermédio de seu representante legal o (a) </w:t>
      </w:r>
      <w:proofErr w:type="gramStart"/>
      <w:r w:rsidRPr="00F35B61">
        <w:rPr>
          <w:rFonts w:ascii="Arial" w:hAnsi="Arial" w:cs="Arial"/>
          <w:sz w:val="24"/>
          <w:szCs w:val="24"/>
        </w:rPr>
        <w:t>Sr.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(a) ________________________), portador (a) da Carteira de Identidade nº_____________ e do CPF nº _______________, DECLARA, para fins do disposto no item IX do Edital d</w:t>
      </w:r>
      <w:r w:rsidR="009872E7" w:rsidRPr="00F35B61">
        <w:rPr>
          <w:rFonts w:ascii="Arial" w:hAnsi="Arial" w:cs="Arial"/>
          <w:sz w:val="24"/>
          <w:szCs w:val="24"/>
        </w:rPr>
        <w:t>a</w:t>
      </w:r>
      <w:r w:rsidRPr="00F35B61">
        <w:rPr>
          <w:rFonts w:ascii="Arial" w:hAnsi="Arial" w:cs="Arial"/>
          <w:sz w:val="24"/>
          <w:szCs w:val="24"/>
        </w:rPr>
        <w:t xml:space="preserve"> </w:t>
      </w:r>
      <w:r w:rsidR="009872E7" w:rsidRPr="00F35B61">
        <w:rPr>
          <w:rFonts w:ascii="Arial" w:hAnsi="Arial" w:cs="Arial"/>
          <w:sz w:val="24"/>
          <w:szCs w:val="24"/>
        </w:rPr>
        <w:t>carta Convite</w:t>
      </w:r>
      <w:r w:rsidRPr="00F35B61">
        <w:rPr>
          <w:rFonts w:ascii="Arial" w:hAnsi="Arial" w:cs="Arial"/>
          <w:sz w:val="24"/>
          <w:szCs w:val="24"/>
        </w:rPr>
        <w:t xml:space="preserve"> nº</w:t>
      </w:r>
      <w:r w:rsidR="00C74018">
        <w:rPr>
          <w:rFonts w:ascii="Arial" w:hAnsi="Arial" w:cs="Arial"/>
          <w:sz w:val="24"/>
          <w:szCs w:val="24"/>
        </w:rPr>
        <w:t>003/2022</w:t>
      </w:r>
      <w:r w:rsidRPr="00F35B61">
        <w:rPr>
          <w:rFonts w:ascii="Arial" w:hAnsi="Arial" w:cs="Arial"/>
          <w:sz w:val="24"/>
          <w:szCs w:val="24"/>
        </w:rPr>
        <w:t>, sob as sanções administrativas cabíveis e sob as penas da Lei, ser microempresa ou empresa de pequeno porte nos termos da legislação vigente, não possuindo nenhum dos impedimentos previstos no § 4º do artigo 3º da Lei Complementar nº123/06.</w:t>
      </w:r>
    </w:p>
    <w:p w14:paraId="5BCC95C9" w14:textId="77777777" w:rsidR="000738C5" w:rsidRPr="00F35B61" w:rsidRDefault="000738C5" w:rsidP="006E77E3">
      <w:pPr>
        <w:pStyle w:val="Corpodetexto"/>
        <w:spacing w:after="0"/>
        <w:ind w:right="-828" w:firstLine="708"/>
        <w:jc w:val="both"/>
        <w:rPr>
          <w:rFonts w:ascii="Arial" w:hAnsi="Arial" w:cs="Arial"/>
          <w:sz w:val="24"/>
          <w:szCs w:val="24"/>
        </w:rPr>
      </w:pPr>
    </w:p>
    <w:p w14:paraId="529B26AC" w14:textId="77777777" w:rsidR="000738C5" w:rsidRPr="00F35B61" w:rsidRDefault="000738C5" w:rsidP="006E77E3">
      <w:pPr>
        <w:pStyle w:val="Corpodetexto"/>
        <w:spacing w:after="0"/>
        <w:ind w:right="-828" w:firstLine="708"/>
        <w:jc w:val="both"/>
        <w:rPr>
          <w:rFonts w:ascii="Arial" w:hAnsi="Arial" w:cs="Arial"/>
          <w:sz w:val="24"/>
          <w:szCs w:val="24"/>
        </w:rPr>
      </w:pPr>
    </w:p>
    <w:p w14:paraId="52D4FDE2" w14:textId="77777777" w:rsidR="003B4196" w:rsidRPr="00F35B61" w:rsidRDefault="003B4196" w:rsidP="003B4196">
      <w:pPr>
        <w:jc w:val="center"/>
        <w:rPr>
          <w:rFonts w:ascii="Arial" w:hAnsi="Arial" w:cs="Arial"/>
          <w:sz w:val="24"/>
          <w:szCs w:val="24"/>
        </w:rPr>
      </w:pPr>
      <w:bookmarkStart w:id="2" w:name="_Hlk71745407"/>
      <w:r w:rsidRPr="00F35B61">
        <w:rPr>
          <w:rFonts w:ascii="Arial" w:hAnsi="Arial" w:cs="Arial"/>
          <w:sz w:val="24"/>
          <w:szCs w:val="24"/>
        </w:rPr>
        <w:t xml:space="preserve">__________________________,______ de _______________ </w:t>
      </w:r>
      <w:proofErr w:type="spellStart"/>
      <w:r w:rsidRPr="00F35B61">
        <w:rPr>
          <w:rFonts w:ascii="Arial" w:hAnsi="Arial" w:cs="Arial"/>
          <w:sz w:val="24"/>
          <w:szCs w:val="24"/>
        </w:rPr>
        <w:t>de</w:t>
      </w:r>
      <w:proofErr w:type="spellEnd"/>
      <w:r w:rsidRPr="00F35B61">
        <w:rPr>
          <w:rFonts w:ascii="Arial" w:hAnsi="Arial" w:cs="Arial"/>
          <w:sz w:val="24"/>
          <w:szCs w:val="24"/>
        </w:rPr>
        <w:t xml:space="preserve"> __________</w:t>
      </w:r>
    </w:p>
    <w:p w14:paraId="501CB40C" w14:textId="77777777" w:rsidR="003B4196" w:rsidRPr="00F35B61" w:rsidRDefault="003B4196" w:rsidP="003B4196">
      <w:pPr>
        <w:jc w:val="center"/>
        <w:rPr>
          <w:rFonts w:ascii="Arial" w:hAnsi="Arial" w:cs="Arial"/>
          <w:sz w:val="24"/>
          <w:szCs w:val="24"/>
        </w:rPr>
      </w:pPr>
    </w:p>
    <w:p w14:paraId="78340E3E" w14:textId="77777777" w:rsidR="003B4196" w:rsidRPr="00F35B61" w:rsidRDefault="003B4196" w:rsidP="003B4196">
      <w:pPr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                  </w:t>
      </w:r>
      <w:proofErr w:type="gramStart"/>
      <w:r w:rsidRPr="00F35B61">
        <w:rPr>
          <w:rFonts w:ascii="Arial" w:hAnsi="Arial" w:cs="Arial"/>
          <w:sz w:val="24"/>
          <w:szCs w:val="24"/>
        </w:rPr>
        <w:t>cidade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                           dia                    mês                          ano</w:t>
      </w:r>
    </w:p>
    <w:bookmarkEnd w:id="2"/>
    <w:p w14:paraId="73B62F91" w14:textId="77777777" w:rsidR="000738C5" w:rsidRPr="00F35B61" w:rsidRDefault="000738C5" w:rsidP="003B4196">
      <w:pPr>
        <w:pStyle w:val="Corpodetexto"/>
        <w:spacing w:after="0"/>
        <w:ind w:right="-1"/>
        <w:jc w:val="center"/>
        <w:rPr>
          <w:rFonts w:ascii="Arial" w:hAnsi="Arial" w:cs="Arial"/>
          <w:sz w:val="24"/>
          <w:szCs w:val="24"/>
        </w:rPr>
      </w:pPr>
    </w:p>
    <w:p w14:paraId="2F4BCB7B" w14:textId="77777777" w:rsidR="000738C5" w:rsidRPr="00F35B61" w:rsidRDefault="000738C5" w:rsidP="006E77E3">
      <w:pPr>
        <w:pStyle w:val="Corpodetexto"/>
        <w:spacing w:after="0"/>
        <w:ind w:right="-828"/>
        <w:jc w:val="center"/>
        <w:rPr>
          <w:rFonts w:ascii="Arial" w:hAnsi="Arial" w:cs="Arial"/>
          <w:sz w:val="24"/>
          <w:szCs w:val="24"/>
        </w:rPr>
      </w:pPr>
    </w:p>
    <w:p w14:paraId="09CA06A1" w14:textId="77777777" w:rsidR="000738C5" w:rsidRPr="00F35B61" w:rsidRDefault="000738C5" w:rsidP="006E77E3">
      <w:pPr>
        <w:pStyle w:val="Corpodetexto"/>
        <w:spacing w:after="0"/>
        <w:ind w:right="-828"/>
        <w:jc w:val="center"/>
        <w:rPr>
          <w:rFonts w:ascii="Arial" w:hAnsi="Arial" w:cs="Arial"/>
          <w:sz w:val="24"/>
          <w:szCs w:val="24"/>
        </w:rPr>
      </w:pPr>
    </w:p>
    <w:p w14:paraId="266CF2E8" w14:textId="77777777" w:rsidR="000738C5" w:rsidRPr="00F35B61" w:rsidRDefault="000738C5" w:rsidP="006E77E3">
      <w:pPr>
        <w:pStyle w:val="Corpodetexto"/>
        <w:spacing w:after="0"/>
        <w:ind w:right="-828"/>
        <w:jc w:val="center"/>
        <w:rPr>
          <w:rFonts w:ascii="Arial" w:hAnsi="Arial" w:cs="Arial"/>
          <w:sz w:val="24"/>
          <w:szCs w:val="24"/>
        </w:rPr>
      </w:pPr>
    </w:p>
    <w:p w14:paraId="3CAF6C66" w14:textId="77777777" w:rsidR="000738C5" w:rsidRPr="00F35B61" w:rsidRDefault="000738C5" w:rsidP="006E77E3">
      <w:pPr>
        <w:pStyle w:val="Corpodetexto"/>
        <w:spacing w:after="0"/>
        <w:ind w:right="-828"/>
        <w:jc w:val="center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__________________________________</w:t>
      </w:r>
    </w:p>
    <w:p w14:paraId="30DE4EC9" w14:textId="77777777" w:rsidR="000738C5" w:rsidRPr="00F35B61" w:rsidRDefault="000738C5" w:rsidP="006E77E3">
      <w:pPr>
        <w:pStyle w:val="Corpodetexto"/>
        <w:spacing w:after="0"/>
        <w:ind w:right="-828"/>
        <w:jc w:val="center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(Representante Legal)</w:t>
      </w:r>
    </w:p>
    <w:p w14:paraId="5B8144AB" w14:textId="77777777" w:rsidR="000738C5" w:rsidRPr="00F35B61" w:rsidRDefault="000738C5" w:rsidP="006E77E3">
      <w:pPr>
        <w:pStyle w:val="Corpodetexto"/>
        <w:spacing w:after="0"/>
        <w:ind w:right="-828"/>
        <w:jc w:val="center"/>
        <w:rPr>
          <w:rFonts w:ascii="Arial" w:hAnsi="Arial" w:cs="Arial"/>
          <w:sz w:val="24"/>
          <w:szCs w:val="24"/>
        </w:rPr>
      </w:pPr>
    </w:p>
    <w:p w14:paraId="09343130" w14:textId="77777777" w:rsidR="000738C5" w:rsidRPr="00F35B61" w:rsidRDefault="000738C5" w:rsidP="006E77E3">
      <w:pPr>
        <w:pStyle w:val="Corpodetexto"/>
        <w:spacing w:after="0"/>
        <w:ind w:right="-828"/>
        <w:jc w:val="both"/>
        <w:rPr>
          <w:rFonts w:ascii="Arial" w:hAnsi="Arial" w:cs="Arial"/>
          <w:sz w:val="24"/>
          <w:szCs w:val="24"/>
        </w:rPr>
      </w:pPr>
    </w:p>
    <w:p w14:paraId="324FA27B" w14:textId="77777777" w:rsidR="000738C5" w:rsidRPr="00F35B61" w:rsidRDefault="000738C5" w:rsidP="006E77E3">
      <w:pPr>
        <w:ind w:right="-828"/>
        <w:jc w:val="both"/>
        <w:rPr>
          <w:rFonts w:ascii="Arial" w:hAnsi="Arial" w:cs="Arial"/>
          <w:sz w:val="24"/>
          <w:szCs w:val="24"/>
        </w:rPr>
      </w:pPr>
    </w:p>
    <w:p w14:paraId="34190A52" w14:textId="77777777" w:rsidR="000738C5" w:rsidRPr="00F35B61" w:rsidRDefault="000738C5" w:rsidP="006E77E3">
      <w:pPr>
        <w:ind w:right="-828"/>
        <w:jc w:val="both"/>
        <w:rPr>
          <w:rFonts w:ascii="Arial" w:hAnsi="Arial" w:cs="Arial"/>
          <w:sz w:val="24"/>
          <w:szCs w:val="24"/>
        </w:rPr>
      </w:pPr>
    </w:p>
    <w:p w14:paraId="3FADCA20" w14:textId="77777777" w:rsidR="000738C5" w:rsidRPr="00F35B61" w:rsidRDefault="000738C5" w:rsidP="006E77E3">
      <w:pPr>
        <w:ind w:right="-828"/>
        <w:jc w:val="both"/>
        <w:rPr>
          <w:rFonts w:ascii="Arial" w:hAnsi="Arial" w:cs="Arial"/>
          <w:sz w:val="24"/>
          <w:szCs w:val="24"/>
        </w:rPr>
      </w:pPr>
    </w:p>
    <w:p w14:paraId="092FFB67" w14:textId="77777777" w:rsidR="000738C5" w:rsidRPr="00F35B61" w:rsidRDefault="000738C5" w:rsidP="006E77E3">
      <w:pPr>
        <w:ind w:right="-828"/>
        <w:jc w:val="both"/>
        <w:rPr>
          <w:rFonts w:ascii="Arial" w:hAnsi="Arial" w:cs="Arial"/>
          <w:sz w:val="24"/>
          <w:szCs w:val="24"/>
        </w:rPr>
      </w:pPr>
    </w:p>
    <w:p w14:paraId="10CC66BA" w14:textId="59D9D9A4" w:rsidR="000738C5" w:rsidRDefault="000738C5" w:rsidP="006E77E3">
      <w:pPr>
        <w:ind w:right="-828"/>
        <w:jc w:val="both"/>
        <w:rPr>
          <w:rFonts w:ascii="Arial" w:hAnsi="Arial" w:cs="Arial"/>
          <w:sz w:val="24"/>
          <w:szCs w:val="24"/>
        </w:rPr>
      </w:pPr>
    </w:p>
    <w:p w14:paraId="157F4DE2" w14:textId="4FDBA0C1" w:rsidR="00E65740" w:rsidRDefault="00E65740" w:rsidP="006E77E3">
      <w:pPr>
        <w:ind w:right="-828"/>
        <w:jc w:val="both"/>
        <w:rPr>
          <w:rFonts w:ascii="Arial" w:hAnsi="Arial" w:cs="Arial"/>
          <w:sz w:val="24"/>
          <w:szCs w:val="24"/>
        </w:rPr>
      </w:pPr>
    </w:p>
    <w:p w14:paraId="37B2FB28" w14:textId="685A0EB6" w:rsidR="00E65740" w:rsidRDefault="00E65740" w:rsidP="006E77E3">
      <w:pPr>
        <w:ind w:right="-828"/>
        <w:jc w:val="both"/>
        <w:rPr>
          <w:rFonts w:ascii="Arial" w:hAnsi="Arial" w:cs="Arial"/>
          <w:sz w:val="24"/>
          <w:szCs w:val="24"/>
        </w:rPr>
      </w:pPr>
    </w:p>
    <w:p w14:paraId="61F34C82" w14:textId="4DCB02C0" w:rsidR="00E65740" w:rsidRDefault="00E65740" w:rsidP="006E77E3">
      <w:pPr>
        <w:ind w:right="-828"/>
        <w:jc w:val="both"/>
        <w:rPr>
          <w:rFonts w:ascii="Arial" w:hAnsi="Arial" w:cs="Arial"/>
          <w:sz w:val="24"/>
          <w:szCs w:val="24"/>
        </w:rPr>
      </w:pPr>
    </w:p>
    <w:p w14:paraId="00354C55" w14:textId="17BDFE6C" w:rsidR="00E65740" w:rsidRDefault="00E65740" w:rsidP="006E77E3">
      <w:pPr>
        <w:ind w:right="-828"/>
        <w:jc w:val="both"/>
        <w:rPr>
          <w:rFonts w:ascii="Arial" w:hAnsi="Arial" w:cs="Arial"/>
          <w:sz w:val="24"/>
          <w:szCs w:val="24"/>
        </w:rPr>
      </w:pPr>
    </w:p>
    <w:p w14:paraId="6ED628C9" w14:textId="28E78E07" w:rsidR="00E65740" w:rsidRDefault="00E65740" w:rsidP="006E77E3">
      <w:pPr>
        <w:ind w:right="-828"/>
        <w:jc w:val="both"/>
        <w:rPr>
          <w:rFonts w:ascii="Arial" w:hAnsi="Arial" w:cs="Arial"/>
          <w:sz w:val="24"/>
          <w:szCs w:val="24"/>
        </w:rPr>
      </w:pPr>
    </w:p>
    <w:p w14:paraId="56407AE2" w14:textId="02B70FDD" w:rsidR="00E65740" w:rsidRDefault="00E65740" w:rsidP="006E77E3">
      <w:pPr>
        <w:ind w:right="-828"/>
        <w:jc w:val="both"/>
        <w:rPr>
          <w:rFonts w:ascii="Arial" w:hAnsi="Arial" w:cs="Arial"/>
          <w:sz w:val="24"/>
          <w:szCs w:val="24"/>
        </w:rPr>
      </w:pPr>
    </w:p>
    <w:p w14:paraId="6C1A2607" w14:textId="77777777" w:rsidR="00B33AE5" w:rsidRDefault="00B33AE5" w:rsidP="00E65740">
      <w:pPr>
        <w:jc w:val="center"/>
        <w:rPr>
          <w:rFonts w:ascii="Arial" w:hAnsi="Arial" w:cs="Arial"/>
          <w:b/>
          <w:sz w:val="28"/>
          <w:szCs w:val="28"/>
        </w:rPr>
      </w:pPr>
    </w:p>
    <w:p w14:paraId="5A7851E6" w14:textId="316ADFD8" w:rsidR="00E65740" w:rsidRPr="00DE10C5" w:rsidRDefault="00E65740" w:rsidP="00E65740">
      <w:pPr>
        <w:jc w:val="center"/>
        <w:rPr>
          <w:rFonts w:ascii="Arial" w:hAnsi="Arial" w:cs="Arial"/>
          <w:b/>
          <w:sz w:val="28"/>
          <w:szCs w:val="28"/>
        </w:rPr>
      </w:pPr>
      <w:r w:rsidRPr="00DE10C5">
        <w:rPr>
          <w:rFonts w:ascii="Arial" w:hAnsi="Arial" w:cs="Arial"/>
          <w:b/>
          <w:sz w:val="28"/>
          <w:szCs w:val="28"/>
        </w:rPr>
        <w:lastRenderedPageBreak/>
        <w:t xml:space="preserve">ANEXO </w:t>
      </w:r>
      <w:r>
        <w:rPr>
          <w:rFonts w:ascii="Arial" w:hAnsi="Arial" w:cs="Arial"/>
          <w:b/>
          <w:sz w:val="28"/>
          <w:szCs w:val="28"/>
        </w:rPr>
        <w:t>VII</w:t>
      </w:r>
    </w:p>
    <w:p w14:paraId="54EAC729" w14:textId="77777777" w:rsidR="00E65740" w:rsidRPr="00DE10C5" w:rsidRDefault="00E65740" w:rsidP="00E65740">
      <w:pPr>
        <w:jc w:val="center"/>
        <w:rPr>
          <w:rFonts w:ascii="Arial" w:hAnsi="Arial" w:cs="Arial"/>
          <w:b/>
          <w:sz w:val="28"/>
          <w:szCs w:val="28"/>
        </w:rPr>
      </w:pPr>
    </w:p>
    <w:p w14:paraId="4DE74B3B" w14:textId="7E589F22" w:rsidR="00E65740" w:rsidRPr="00DE10C5" w:rsidRDefault="00E65740" w:rsidP="00E65740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E10C5">
        <w:rPr>
          <w:rFonts w:ascii="Arial" w:hAnsi="Arial" w:cs="Arial"/>
          <w:b/>
          <w:bCs/>
          <w:sz w:val="28"/>
          <w:szCs w:val="28"/>
        </w:rPr>
        <w:t xml:space="preserve">LICITAÇÃO N° </w:t>
      </w:r>
      <w:r w:rsidR="00FE667D">
        <w:rPr>
          <w:rFonts w:ascii="Arial" w:hAnsi="Arial" w:cs="Arial"/>
          <w:b/>
          <w:bCs/>
          <w:sz w:val="28"/>
          <w:szCs w:val="28"/>
        </w:rPr>
        <w:t>025/2022</w:t>
      </w:r>
    </w:p>
    <w:p w14:paraId="3D3E0062" w14:textId="7CDFE5A9" w:rsidR="00E65740" w:rsidRPr="00DE10C5" w:rsidRDefault="00E65740" w:rsidP="00E65740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E10C5">
        <w:rPr>
          <w:rFonts w:ascii="Arial" w:hAnsi="Arial" w:cs="Arial"/>
          <w:b/>
          <w:bCs/>
          <w:sz w:val="28"/>
          <w:szCs w:val="28"/>
        </w:rPr>
        <w:t xml:space="preserve">MODALIDADE DE CARTA CONVITE N° </w:t>
      </w:r>
      <w:r w:rsidR="00C74018">
        <w:rPr>
          <w:rFonts w:ascii="Arial" w:hAnsi="Arial" w:cs="Arial"/>
          <w:b/>
          <w:bCs/>
          <w:sz w:val="28"/>
          <w:szCs w:val="28"/>
        </w:rPr>
        <w:t>003/2022</w:t>
      </w:r>
    </w:p>
    <w:p w14:paraId="1AC3D572" w14:textId="77777777" w:rsidR="000738C5" w:rsidRPr="00F35B61" w:rsidRDefault="000738C5" w:rsidP="006E77E3">
      <w:pPr>
        <w:pStyle w:val="Corpodetex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5E02E3C" w14:textId="77777777" w:rsidR="000738C5" w:rsidRPr="00E65740" w:rsidRDefault="000738C5" w:rsidP="00842571">
      <w:pPr>
        <w:pStyle w:val="Corpodetexto"/>
        <w:ind w:right="-1"/>
        <w:jc w:val="center"/>
        <w:rPr>
          <w:rFonts w:ascii="Arial" w:hAnsi="Arial" w:cs="Arial"/>
          <w:b/>
          <w:bCs/>
          <w:sz w:val="28"/>
          <w:szCs w:val="28"/>
        </w:rPr>
      </w:pPr>
      <w:r w:rsidRPr="00E65740">
        <w:rPr>
          <w:rFonts w:ascii="Arial" w:hAnsi="Arial" w:cs="Arial"/>
          <w:b/>
          <w:bCs/>
          <w:sz w:val="28"/>
          <w:szCs w:val="28"/>
        </w:rPr>
        <w:t>INDICAÇÃO DE REPONSAVEL TÉCNICO ESPECIALIZADO (Modelo)</w:t>
      </w:r>
    </w:p>
    <w:p w14:paraId="645A99FF" w14:textId="77777777" w:rsidR="000738C5" w:rsidRPr="00F35B61" w:rsidRDefault="000738C5" w:rsidP="006E77E3">
      <w:pPr>
        <w:ind w:right="-856"/>
        <w:jc w:val="both"/>
        <w:rPr>
          <w:rFonts w:ascii="Arial" w:hAnsi="Arial" w:cs="Arial"/>
          <w:b/>
          <w:sz w:val="24"/>
          <w:szCs w:val="24"/>
        </w:rPr>
      </w:pPr>
    </w:p>
    <w:p w14:paraId="02D2C28D" w14:textId="77777777" w:rsidR="000738C5" w:rsidRPr="00F35B61" w:rsidRDefault="000738C5" w:rsidP="006E77E3">
      <w:pPr>
        <w:ind w:right="-856"/>
        <w:jc w:val="both"/>
        <w:rPr>
          <w:rFonts w:ascii="Arial" w:hAnsi="Arial" w:cs="Arial"/>
          <w:sz w:val="24"/>
          <w:szCs w:val="24"/>
        </w:rPr>
      </w:pPr>
    </w:p>
    <w:p w14:paraId="6A7E58D0" w14:textId="77777777" w:rsidR="000738C5" w:rsidRPr="00F35B61" w:rsidRDefault="000738C5" w:rsidP="006E77E3">
      <w:pPr>
        <w:ind w:right="-856"/>
        <w:jc w:val="both"/>
        <w:rPr>
          <w:rFonts w:ascii="Arial" w:hAnsi="Arial" w:cs="Arial"/>
          <w:sz w:val="24"/>
          <w:szCs w:val="24"/>
        </w:rPr>
      </w:pPr>
    </w:p>
    <w:p w14:paraId="0C22093F" w14:textId="6809364E" w:rsidR="000738C5" w:rsidRPr="00F35B61" w:rsidRDefault="000738C5" w:rsidP="00842571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Proponente: ___________________________________________________ </w:t>
      </w:r>
    </w:p>
    <w:p w14:paraId="10C96CAA" w14:textId="77777777" w:rsidR="000738C5" w:rsidRPr="00F35B61" w:rsidRDefault="000738C5" w:rsidP="00842571">
      <w:pPr>
        <w:ind w:right="-1"/>
        <w:jc w:val="both"/>
        <w:rPr>
          <w:rFonts w:ascii="Arial" w:hAnsi="Arial" w:cs="Arial"/>
          <w:sz w:val="24"/>
          <w:szCs w:val="24"/>
        </w:rPr>
      </w:pPr>
    </w:p>
    <w:p w14:paraId="1A5A60C5" w14:textId="55FFF99D" w:rsidR="000738C5" w:rsidRPr="00F35B61" w:rsidRDefault="000738C5" w:rsidP="00842571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CNPJ: ________________________________________________________ </w:t>
      </w:r>
    </w:p>
    <w:p w14:paraId="183F2316" w14:textId="77777777" w:rsidR="000738C5" w:rsidRPr="00F35B61" w:rsidRDefault="000738C5" w:rsidP="00842571">
      <w:pPr>
        <w:ind w:right="-1"/>
        <w:jc w:val="both"/>
        <w:rPr>
          <w:rFonts w:ascii="Arial" w:hAnsi="Arial" w:cs="Arial"/>
          <w:sz w:val="24"/>
          <w:szCs w:val="24"/>
        </w:rPr>
      </w:pPr>
    </w:p>
    <w:p w14:paraId="4931BB57" w14:textId="77777777" w:rsidR="000738C5" w:rsidRPr="00F35B61" w:rsidRDefault="000738C5" w:rsidP="00842571">
      <w:pPr>
        <w:ind w:right="-1"/>
        <w:jc w:val="both"/>
        <w:rPr>
          <w:rFonts w:ascii="Arial" w:hAnsi="Arial" w:cs="Arial"/>
          <w:b/>
          <w:sz w:val="24"/>
          <w:szCs w:val="24"/>
        </w:rPr>
      </w:pPr>
    </w:p>
    <w:p w14:paraId="13ECC2DD" w14:textId="548537CB" w:rsidR="000738C5" w:rsidRPr="00F35B61" w:rsidRDefault="000738C5" w:rsidP="00842571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 xml:space="preserve">Prefeitura Municipal de </w:t>
      </w:r>
      <w:r w:rsidR="00682B2F">
        <w:rPr>
          <w:rFonts w:ascii="Arial" w:hAnsi="Arial" w:cs="Arial"/>
          <w:b/>
          <w:sz w:val="24"/>
          <w:szCs w:val="24"/>
        </w:rPr>
        <w:t>Guarará</w:t>
      </w:r>
      <w:r w:rsidRPr="00F35B61">
        <w:rPr>
          <w:rFonts w:ascii="Arial" w:hAnsi="Arial" w:cs="Arial"/>
          <w:b/>
          <w:sz w:val="24"/>
          <w:szCs w:val="24"/>
        </w:rPr>
        <w:t xml:space="preserve">– MG.  </w:t>
      </w:r>
    </w:p>
    <w:p w14:paraId="7CFC4BFB" w14:textId="77777777" w:rsidR="000738C5" w:rsidRPr="00F35B61" w:rsidRDefault="000738C5" w:rsidP="00842571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 xml:space="preserve"> </w:t>
      </w:r>
    </w:p>
    <w:p w14:paraId="75FBE91F" w14:textId="031FC4D9" w:rsidR="000738C5" w:rsidRPr="00F35B61" w:rsidRDefault="000738C5" w:rsidP="00842571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Pela presente declaramos ter a disponibilidade do pessoal técnico, sendo advogado habilitado e ativo, com o compromisso de utilizá-lo na execução dos serviços de específicos para assessoria e consultoria, durante o tempo que vigorar o contrato, caso nossa empresa sagre-se vencedora do presente certame, </w:t>
      </w:r>
      <w:r w:rsidR="00E90F93" w:rsidRPr="00F35B61">
        <w:rPr>
          <w:rFonts w:ascii="Arial" w:hAnsi="Arial" w:cs="Arial"/>
          <w:sz w:val="24"/>
          <w:szCs w:val="24"/>
        </w:rPr>
        <w:t>indicando, portanto,</w:t>
      </w:r>
      <w:r w:rsidRPr="00F35B61">
        <w:rPr>
          <w:rFonts w:ascii="Arial" w:hAnsi="Arial" w:cs="Arial"/>
          <w:sz w:val="24"/>
          <w:szCs w:val="24"/>
        </w:rPr>
        <w:t xml:space="preserve"> o profissional abaixo na condição de responsável técnico </w:t>
      </w:r>
      <w:r w:rsidR="00E90F93" w:rsidRPr="00F35B61">
        <w:rPr>
          <w:rFonts w:ascii="Arial" w:hAnsi="Arial" w:cs="Arial"/>
          <w:sz w:val="24"/>
          <w:szCs w:val="24"/>
        </w:rPr>
        <w:t>pela execução</w:t>
      </w:r>
      <w:r w:rsidRPr="00F35B61">
        <w:rPr>
          <w:rFonts w:ascii="Arial" w:hAnsi="Arial" w:cs="Arial"/>
          <w:sz w:val="24"/>
          <w:szCs w:val="24"/>
        </w:rPr>
        <w:t xml:space="preserve"> dos serviços:</w:t>
      </w:r>
      <w:proofErr w:type="gramStart"/>
      <w:r w:rsidRPr="00F35B61">
        <w:rPr>
          <w:rFonts w:ascii="Arial" w:hAnsi="Arial" w:cs="Arial"/>
          <w:sz w:val="24"/>
          <w:szCs w:val="24"/>
        </w:rPr>
        <w:t xml:space="preserve">   </w:t>
      </w:r>
    </w:p>
    <w:p w14:paraId="5C2B3DBA" w14:textId="77777777" w:rsidR="000738C5" w:rsidRPr="00F35B61" w:rsidRDefault="000738C5" w:rsidP="00842571">
      <w:pPr>
        <w:ind w:right="-1"/>
        <w:jc w:val="both"/>
        <w:rPr>
          <w:rFonts w:ascii="Arial" w:hAnsi="Arial" w:cs="Arial"/>
          <w:sz w:val="24"/>
          <w:szCs w:val="24"/>
        </w:rPr>
      </w:pPr>
      <w:proofErr w:type="gramEnd"/>
    </w:p>
    <w:p w14:paraId="01EBDEF7" w14:textId="57D2CE06" w:rsidR="000738C5" w:rsidRPr="00F35B61" w:rsidRDefault="000738C5" w:rsidP="00842571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Nome:_______________________________________________</w:t>
      </w:r>
      <w:r w:rsidR="00E90F93">
        <w:rPr>
          <w:rFonts w:ascii="Arial" w:hAnsi="Arial" w:cs="Arial"/>
          <w:sz w:val="24"/>
          <w:szCs w:val="24"/>
        </w:rPr>
        <w:t>_____</w:t>
      </w:r>
      <w:r w:rsidRPr="00F35B61">
        <w:rPr>
          <w:rFonts w:ascii="Arial" w:hAnsi="Arial" w:cs="Arial"/>
          <w:sz w:val="24"/>
          <w:szCs w:val="24"/>
        </w:rPr>
        <w:t>____</w:t>
      </w:r>
    </w:p>
    <w:p w14:paraId="50D56DC4" w14:textId="77777777" w:rsidR="000738C5" w:rsidRPr="00F35B61" w:rsidRDefault="000738C5" w:rsidP="00842571">
      <w:pPr>
        <w:ind w:right="-1"/>
        <w:jc w:val="both"/>
        <w:rPr>
          <w:rFonts w:ascii="Arial" w:hAnsi="Arial" w:cs="Arial"/>
          <w:sz w:val="24"/>
          <w:szCs w:val="24"/>
        </w:rPr>
      </w:pPr>
    </w:p>
    <w:p w14:paraId="26E0CF59" w14:textId="77777777" w:rsidR="000738C5" w:rsidRPr="00F35B61" w:rsidRDefault="000738C5" w:rsidP="00842571">
      <w:pPr>
        <w:ind w:right="-1"/>
        <w:jc w:val="both"/>
        <w:rPr>
          <w:rFonts w:ascii="Arial" w:hAnsi="Arial" w:cs="Arial"/>
          <w:sz w:val="24"/>
          <w:szCs w:val="24"/>
        </w:rPr>
      </w:pPr>
    </w:p>
    <w:p w14:paraId="462C2ABE" w14:textId="13E1285E" w:rsidR="000738C5" w:rsidRPr="00F35B61" w:rsidRDefault="000738C5" w:rsidP="00842571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Vínculo com o proponente: </w:t>
      </w:r>
      <w:r w:rsidR="00E90F93">
        <w:rPr>
          <w:rFonts w:ascii="Arial" w:hAnsi="Arial" w:cs="Arial"/>
          <w:sz w:val="24"/>
          <w:szCs w:val="24"/>
        </w:rPr>
        <w:t>_________</w:t>
      </w:r>
      <w:r w:rsidRPr="00F35B61">
        <w:rPr>
          <w:rFonts w:ascii="Arial" w:hAnsi="Arial" w:cs="Arial"/>
          <w:sz w:val="24"/>
          <w:szCs w:val="24"/>
        </w:rPr>
        <w:t>______________________________</w:t>
      </w:r>
    </w:p>
    <w:p w14:paraId="2770A2F3" w14:textId="77777777" w:rsidR="000738C5" w:rsidRPr="00F35B61" w:rsidRDefault="000738C5" w:rsidP="00842571">
      <w:pPr>
        <w:ind w:right="-1"/>
        <w:jc w:val="both"/>
        <w:rPr>
          <w:rFonts w:ascii="Arial" w:hAnsi="Arial" w:cs="Arial"/>
          <w:sz w:val="24"/>
          <w:szCs w:val="24"/>
        </w:rPr>
      </w:pPr>
    </w:p>
    <w:p w14:paraId="27281BA5" w14:textId="77777777" w:rsidR="000738C5" w:rsidRPr="00F35B61" w:rsidRDefault="000738C5" w:rsidP="00842571">
      <w:pPr>
        <w:ind w:right="-1"/>
        <w:jc w:val="both"/>
        <w:rPr>
          <w:rFonts w:ascii="Arial" w:hAnsi="Arial" w:cs="Arial"/>
          <w:sz w:val="24"/>
          <w:szCs w:val="24"/>
        </w:rPr>
      </w:pPr>
    </w:p>
    <w:p w14:paraId="48B95AD6" w14:textId="66A04945" w:rsidR="000738C5" w:rsidRPr="00F35B61" w:rsidRDefault="000738C5" w:rsidP="00842571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Inscrição</w:t>
      </w:r>
      <w:r w:rsidR="00E90F93">
        <w:rPr>
          <w:rFonts w:ascii="Arial" w:hAnsi="Arial" w:cs="Arial"/>
          <w:sz w:val="24"/>
          <w:szCs w:val="24"/>
        </w:rPr>
        <w:t xml:space="preserve"> </w:t>
      </w:r>
      <w:r w:rsidRPr="00F35B61">
        <w:rPr>
          <w:rFonts w:ascii="Arial" w:hAnsi="Arial" w:cs="Arial"/>
          <w:sz w:val="24"/>
          <w:szCs w:val="24"/>
        </w:rPr>
        <w:t xml:space="preserve">OAB: _________________________________________________ </w:t>
      </w:r>
    </w:p>
    <w:p w14:paraId="09DEB20A" w14:textId="77777777" w:rsidR="000738C5" w:rsidRPr="00F35B61" w:rsidRDefault="000738C5" w:rsidP="00842571">
      <w:pPr>
        <w:ind w:right="-1"/>
        <w:jc w:val="both"/>
        <w:rPr>
          <w:rFonts w:ascii="Arial" w:hAnsi="Arial" w:cs="Arial"/>
          <w:sz w:val="24"/>
          <w:szCs w:val="24"/>
        </w:rPr>
      </w:pPr>
    </w:p>
    <w:p w14:paraId="3F60EB7F" w14:textId="77777777" w:rsidR="000738C5" w:rsidRPr="00F35B61" w:rsidRDefault="000738C5" w:rsidP="00842571">
      <w:pPr>
        <w:ind w:right="-1"/>
        <w:jc w:val="both"/>
        <w:rPr>
          <w:rFonts w:ascii="Arial" w:hAnsi="Arial" w:cs="Arial"/>
          <w:sz w:val="24"/>
          <w:szCs w:val="24"/>
        </w:rPr>
      </w:pPr>
    </w:p>
    <w:p w14:paraId="04373404" w14:textId="77777777" w:rsidR="000738C5" w:rsidRPr="00F35B61" w:rsidRDefault="000738C5" w:rsidP="00842571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__________________, _____ de _________________ </w:t>
      </w:r>
      <w:proofErr w:type="spellStart"/>
      <w:r w:rsidRPr="00F35B61">
        <w:rPr>
          <w:rFonts w:ascii="Arial" w:hAnsi="Arial" w:cs="Arial"/>
          <w:sz w:val="24"/>
          <w:szCs w:val="24"/>
        </w:rPr>
        <w:t>de</w:t>
      </w:r>
      <w:proofErr w:type="spellEnd"/>
      <w:r w:rsidRPr="00F35B61">
        <w:rPr>
          <w:rFonts w:ascii="Arial" w:hAnsi="Arial" w:cs="Arial"/>
          <w:sz w:val="24"/>
          <w:szCs w:val="24"/>
        </w:rPr>
        <w:t xml:space="preserve"> 2021.</w:t>
      </w:r>
    </w:p>
    <w:p w14:paraId="54D33EDD" w14:textId="77777777" w:rsidR="000738C5" w:rsidRPr="00F35B61" w:rsidRDefault="000738C5" w:rsidP="00842571">
      <w:pPr>
        <w:ind w:right="-1"/>
        <w:jc w:val="both"/>
        <w:rPr>
          <w:rFonts w:ascii="Arial" w:hAnsi="Arial" w:cs="Arial"/>
          <w:sz w:val="24"/>
          <w:szCs w:val="24"/>
        </w:rPr>
      </w:pPr>
    </w:p>
    <w:p w14:paraId="471F9414" w14:textId="77777777" w:rsidR="000738C5" w:rsidRPr="00F35B61" w:rsidRDefault="000738C5" w:rsidP="00842571">
      <w:pPr>
        <w:ind w:right="-1"/>
        <w:jc w:val="both"/>
        <w:rPr>
          <w:rFonts w:ascii="Arial" w:hAnsi="Arial" w:cs="Arial"/>
          <w:sz w:val="24"/>
          <w:szCs w:val="24"/>
        </w:rPr>
      </w:pPr>
    </w:p>
    <w:p w14:paraId="21809D68" w14:textId="77777777" w:rsidR="000738C5" w:rsidRPr="00F35B61" w:rsidRDefault="000738C5" w:rsidP="00842571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______________________________________________________</w:t>
      </w:r>
    </w:p>
    <w:p w14:paraId="5E2365F6" w14:textId="77777777" w:rsidR="000738C5" w:rsidRPr="00F35B61" w:rsidRDefault="000738C5" w:rsidP="00842571">
      <w:pPr>
        <w:ind w:right="-1"/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Assinatura do Responsável</w:t>
      </w:r>
    </w:p>
    <w:p w14:paraId="0F0B7DA4" w14:textId="77777777" w:rsidR="000738C5" w:rsidRPr="00F35B61" w:rsidRDefault="000738C5" w:rsidP="00842571">
      <w:pPr>
        <w:pStyle w:val="Rodap"/>
        <w:ind w:right="-1"/>
        <w:jc w:val="both"/>
        <w:rPr>
          <w:rFonts w:ascii="Arial" w:hAnsi="Arial" w:cs="Arial"/>
          <w:sz w:val="24"/>
          <w:szCs w:val="24"/>
        </w:rPr>
      </w:pPr>
    </w:p>
    <w:p w14:paraId="46DFA5F0" w14:textId="77777777" w:rsidR="000738C5" w:rsidRPr="00F35B61" w:rsidRDefault="000738C5" w:rsidP="006E77E3">
      <w:pPr>
        <w:ind w:right="-856"/>
        <w:jc w:val="both"/>
        <w:rPr>
          <w:rFonts w:ascii="Arial" w:hAnsi="Arial" w:cs="Arial"/>
          <w:sz w:val="24"/>
          <w:szCs w:val="24"/>
        </w:rPr>
      </w:pPr>
    </w:p>
    <w:p w14:paraId="0CEDCC38" w14:textId="77777777" w:rsidR="000738C5" w:rsidRPr="00F35B61" w:rsidRDefault="000738C5" w:rsidP="006E77E3">
      <w:pPr>
        <w:rPr>
          <w:rFonts w:ascii="Arial" w:hAnsi="Arial" w:cs="Arial"/>
          <w:sz w:val="24"/>
          <w:szCs w:val="24"/>
        </w:rPr>
      </w:pPr>
    </w:p>
    <w:p w14:paraId="19C046A1" w14:textId="77777777" w:rsidR="000738C5" w:rsidRPr="00F35B61" w:rsidRDefault="000738C5" w:rsidP="006E77E3">
      <w:pPr>
        <w:jc w:val="center"/>
        <w:rPr>
          <w:rFonts w:ascii="Arial" w:hAnsi="Arial" w:cs="Arial"/>
          <w:b/>
          <w:sz w:val="24"/>
          <w:szCs w:val="24"/>
        </w:rPr>
      </w:pPr>
    </w:p>
    <w:p w14:paraId="00625081" w14:textId="77777777" w:rsidR="000738C5" w:rsidRPr="00F35B61" w:rsidRDefault="000738C5" w:rsidP="006E77E3">
      <w:pPr>
        <w:jc w:val="center"/>
        <w:rPr>
          <w:rFonts w:ascii="Arial" w:hAnsi="Arial" w:cs="Arial"/>
          <w:b/>
          <w:sz w:val="24"/>
          <w:szCs w:val="24"/>
        </w:rPr>
      </w:pPr>
    </w:p>
    <w:p w14:paraId="56B71950" w14:textId="77777777" w:rsidR="000738C5" w:rsidRPr="00F35B61" w:rsidRDefault="000738C5" w:rsidP="006E77E3">
      <w:pPr>
        <w:jc w:val="center"/>
        <w:rPr>
          <w:rFonts w:ascii="Arial" w:hAnsi="Arial" w:cs="Arial"/>
          <w:b/>
          <w:sz w:val="24"/>
          <w:szCs w:val="24"/>
        </w:rPr>
      </w:pPr>
    </w:p>
    <w:p w14:paraId="4952F199" w14:textId="77777777" w:rsidR="000738C5" w:rsidRDefault="000738C5" w:rsidP="006E77E3">
      <w:pPr>
        <w:jc w:val="center"/>
        <w:rPr>
          <w:rFonts w:ascii="Arial" w:hAnsi="Arial" w:cs="Arial"/>
          <w:b/>
          <w:sz w:val="24"/>
          <w:szCs w:val="24"/>
        </w:rPr>
      </w:pPr>
    </w:p>
    <w:p w14:paraId="40041D20" w14:textId="77777777" w:rsidR="00917DD2" w:rsidRPr="00F35B61" w:rsidRDefault="00917DD2" w:rsidP="006E77E3">
      <w:pPr>
        <w:jc w:val="center"/>
        <w:rPr>
          <w:rFonts w:ascii="Arial" w:hAnsi="Arial" w:cs="Arial"/>
          <w:b/>
          <w:sz w:val="24"/>
          <w:szCs w:val="24"/>
        </w:rPr>
      </w:pPr>
    </w:p>
    <w:p w14:paraId="3E42B372" w14:textId="282DF20F" w:rsidR="00EA13F3" w:rsidRPr="00EA13F3" w:rsidRDefault="00EA13F3" w:rsidP="00EA13F3">
      <w:pPr>
        <w:jc w:val="center"/>
        <w:rPr>
          <w:rFonts w:ascii="Arial" w:hAnsi="Arial" w:cs="Arial"/>
          <w:b/>
          <w:sz w:val="28"/>
          <w:szCs w:val="28"/>
        </w:rPr>
      </w:pPr>
      <w:r w:rsidRPr="00EA13F3">
        <w:rPr>
          <w:rFonts w:ascii="Arial" w:hAnsi="Arial" w:cs="Arial"/>
          <w:b/>
          <w:sz w:val="28"/>
          <w:szCs w:val="28"/>
        </w:rPr>
        <w:lastRenderedPageBreak/>
        <w:t xml:space="preserve">ANEXO </w:t>
      </w:r>
      <w:r>
        <w:rPr>
          <w:rFonts w:ascii="Arial" w:hAnsi="Arial" w:cs="Arial"/>
          <w:b/>
          <w:sz w:val="28"/>
          <w:szCs w:val="28"/>
        </w:rPr>
        <w:t>VIII</w:t>
      </w:r>
    </w:p>
    <w:p w14:paraId="1FEADECE" w14:textId="77777777" w:rsidR="00EA13F3" w:rsidRPr="00EA13F3" w:rsidRDefault="00EA13F3" w:rsidP="00EA13F3">
      <w:pPr>
        <w:jc w:val="center"/>
        <w:rPr>
          <w:rFonts w:ascii="Arial" w:hAnsi="Arial" w:cs="Arial"/>
          <w:b/>
          <w:sz w:val="28"/>
          <w:szCs w:val="28"/>
        </w:rPr>
      </w:pPr>
    </w:p>
    <w:p w14:paraId="107235C4" w14:textId="6472EEC7" w:rsidR="00EA13F3" w:rsidRPr="00EA13F3" w:rsidRDefault="00EA13F3" w:rsidP="00EA13F3">
      <w:pPr>
        <w:jc w:val="center"/>
        <w:rPr>
          <w:rFonts w:ascii="Arial" w:hAnsi="Arial" w:cs="Arial"/>
          <w:b/>
          <w:sz w:val="28"/>
          <w:szCs w:val="28"/>
        </w:rPr>
      </w:pPr>
      <w:r w:rsidRPr="00EA13F3">
        <w:rPr>
          <w:rFonts w:ascii="Arial" w:hAnsi="Arial" w:cs="Arial"/>
          <w:b/>
          <w:sz w:val="28"/>
          <w:szCs w:val="28"/>
        </w:rPr>
        <w:t xml:space="preserve">LICITAÇÃO N° </w:t>
      </w:r>
      <w:r w:rsidR="00FE667D">
        <w:rPr>
          <w:rFonts w:ascii="Arial" w:hAnsi="Arial" w:cs="Arial"/>
          <w:b/>
          <w:sz w:val="28"/>
          <w:szCs w:val="28"/>
        </w:rPr>
        <w:t>025/2022</w:t>
      </w:r>
    </w:p>
    <w:p w14:paraId="092D42C7" w14:textId="58387631" w:rsidR="000738C5" w:rsidRPr="00EA13F3" w:rsidRDefault="00EA13F3" w:rsidP="00EA13F3">
      <w:pPr>
        <w:jc w:val="center"/>
        <w:rPr>
          <w:rFonts w:ascii="Arial" w:hAnsi="Arial" w:cs="Arial"/>
          <w:b/>
          <w:sz w:val="28"/>
          <w:szCs w:val="28"/>
        </w:rPr>
      </w:pPr>
      <w:r w:rsidRPr="00EA13F3">
        <w:rPr>
          <w:rFonts w:ascii="Arial" w:hAnsi="Arial" w:cs="Arial"/>
          <w:b/>
          <w:sz w:val="28"/>
          <w:szCs w:val="28"/>
        </w:rPr>
        <w:t xml:space="preserve">MODALIDADE DE CARTA CONVITE N° </w:t>
      </w:r>
      <w:r w:rsidR="00C74018">
        <w:rPr>
          <w:rFonts w:ascii="Arial" w:hAnsi="Arial" w:cs="Arial"/>
          <w:b/>
          <w:sz w:val="28"/>
          <w:szCs w:val="28"/>
        </w:rPr>
        <w:t>003/2022</w:t>
      </w:r>
    </w:p>
    <w:p w14:paraId="1E342E45" w14:textId="77777777" w:rsidR="00EA13F3" w:rsidRPr="00EA13F3" w:rsidRDefault="00EA13F3" w:rsidP="00EA13F3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28679127" w14:textId="77777777" w:rsidR="000738C5" w:rsidRPr="00EA13F3" w:rsidRDefault="000738C5" w:rsidP="006E77E3">
      <w:pPr>
        <w:jc w:val="center"/>
        <w:rPr>
          <w:rFonts w:ascii="Arial" w:hAnsi="Arial" w:cs="Arial"/>
          <w:b/>
          <w:sz w:val="28"/>
          <w:szCs w:val="28"/>
        </w:rPr>
      </w:pPr>
      <w:r w:rsidRPr="00EA13F3">
        <w:rPr>
          <w:rFonts w:ascii="Arial" w:hAnsi="Arial" w:cs="Arial"/>
          <w:b/>
          <w:sz w:val="28"/>
          <w:szCs w:val="28"/>
        </w:rPr>
        <w:t>INFORMAÇÕES DE E-MAILS</w:t>
      </w:r>
    </w:p>
    <w:p w14:paraId="28385C3D" w14:textId="77777777" w:rsidR="000738C5" w:rsidRPr="00EA13F3" w:rsidRDefault="000738C5" w:rsidP="006E77E3">
      <w:pPr>
        <w:jc w:val="center"/>
        <w:rPr>
          <w:rFonts w:ascii="Arial" w:hAnsi="Arial" w:cs="Arial"/>
          <w:b/>
          <w:sz w:val="28"/>
          <w:szCs w:val="28"/>
        </w:rPr>
      </w:pPr>
    </w:p>
    <w:p w14:paraId="15374630" w14:textId="77777777" w:rsidR="000738C5" w:rsidRPr="00F35B61" w:rsidRDefault="000738C5" w:rsidP="006E77E3">
      <w:pPr>
        <w:jc w:val="both"/>
        <w:rPr>
          <w:rFonts w:ascii="Arial" w:hAnsi="Arial" w:cs="Arial"/>
          <w:sz w:val="24"/>
          <w:szCs w:val="24"/>
        </w:rPr>
      </w:pPr>
    </w:p>
    <w:p w14:paraId="048C517E" w14:textId="77777777" w:rsidR="000738C5" w:rsidRPr="00F35B61" w:rsidRDefault="000738C5" w:rsidP="006E77E3">
      <w:pPr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Proponente</w:t>
      </w:r>
    </w:p>
    <w:p w14:paraId="161F0F24" w14:textId="1230C3F4" w:rsidR="000738C5" w:rsidRPr="00F35B61" w:rsidRDefault="000738C5" w:rsidP="006E77E3">
      <w:pPr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Razão Social</w:t>
      </w:r>
      <w:r w:rsidR="00E65740">
        <w:rPr>
          <w:rFonts w:ascii="Arial" w:hAnsi="Arial" w:cs="Arial"/>
          <w:sz w:val="24"/>
          <w:szCs w:val="24"/>
        </w:rPr>
        <w:t>/Nome</w:t>
      </w:r>
      <w:r w:rsidRPr="00F35B61">
        <w:rPr>
          <w:rFonts w:ascii="Arial" w:hAnsi="Arial" w:cs="Arial"/>
          <w:sz w:val="24"/>
          <w:szCs w:val="24"/>
        </w:rPr>
        <w:t>:</w:t>
      </w:r>
    </w:p>
    <w:p w14:paraId="40948CAE" w14:textId="77777777" w:rsidR="000738C5" w:rsidRPr="00F35B61" w:rsidRDefault="000738C5" w:rsidP="006E77E3">
      <w:pPr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Logradouro:                                                   N°:                 Bairro:</w:t>
      </w:r>
    </w:p>
    <w:p w14:paraId="1DE5B652" w14:textId="77777777" w:rsidR="000738C5" w:rsidRPr="00F35B61" w:rsidRDefault="000738C5" w:rsidP="006E77E3">
      <w:pPr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Cidade:                                UF:                           CEP:                         TEL</w:t>
      </w:r>
    </w:p>
    <w:p w14:paraId="109029BB" w14:textId="5A1E5CC5" w:rsidR="000738C5" w:rsidRPr="00F35B61" w:rsidRDefault="000738C5" w:rsidP="006E77E3">
      <w:pPr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CNPJ</w:t>
      </w:r>
      <w:r w:rsidR="00E65740">
        <w:rPr>
          <w:rFonts w:ascii="Arial" w:hAnsi="Arial" w:cs="Arial"/>
          <w:sz w:val="24"/>
          <w:szCs w:val="24"/>
        </w:rPr>
        <w:t>/CPF</w:t>
      </w:r>
      <w:r w:rsidRPr="00F35B61">
        <w:rPr>
          <w:rFonts w:ascii="Arial" w:hAnsi="Arial" w:cs="Arial"/>
          <w:sz w:val="24"/>
          <w:szCs w:val="24"/>
        </w:rPr>
        <w:t xml:space="preserve">:                     </w:t>
      </w:r>
    </w:p>
    <w:p w14:paraId="059D986B" w14:textId="77777777" w:rsidR="000738C5" w:rsidRPr="00F35B61" w:rsidRDefault="000738C5" w:rsidP="006E77E3">
      <w:pPr>
        <w:jc w:val="both"/>
        <w:rPr>
          <w:rFonts w:ascii="Arial" w:hAnsi="Arial" w:cs="Arial"/>
          <w:sz w:val="24"/>
          <w:szCs w:val="24"/>
        </w:rPr>
      </w:pPr>
    </w:p>
    <w:p w14:paraId="09ECFE2B" w14:textId="77777777" w:rsidR="000738C5" w:rsidRPr="00F35B61" w:rsidRDefault="000738C5" w:rsidP="006E77E3">
      <w:pPr>
        <w:jc w:val="both"/>
        <w:rPr>
          <w:rFonts w:ascii="Arial" w:hAnsi="Arial" w:cs="Arial"/>
          <w:sz w:val="24"/>
          <w:szCs w:val="24"/>
        </w:rPr>
      </w:pPr>
    </w:p>
    <w:p w14:paraId="63DF5B0F" w14:textId="77777777" w:rsidR="000738C5" w:rsidRPr="00F35B61" w:rsidRDefault="000738C5" w:rsidP="006E77E3">
      <w:pPr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DECLARA-SE que o proponente acima qualificado possui o(s) endereço(s) eletrônico(s) (e-mail) abaixo relacionado(s) para remessa de dados relativos às decisões emitidas pela comissão e informações necessárias ao correto andamento do processo licitatório.</w:t>
      </w:r>
    </w:p>
    <w:p w14:paraId="0AB54B6F" w14:textId="77777777" w:rsidR="000738C5" w:rsidRPr="00F35B61" w:rsidRDefault="000738C5" w:rsidP="006E77E3">
      <w:pPr>
        <w:jc w:val="both"/>
        <w:rPr>
          <w:rFonts w:ascii="Arial" w:hAnsi="Arial" w:cs="Arial"/>
          <w:sz w:val="24"/>
          <w:szCs w:val="24"/>
        </w:rPr>
      </w:pPr>
    </w:p>
    <w:p w14:paraId="681B93E6" w14:textId="77777777" w:rsidR="000738C5" w:rsidRPr="00F35B61" w:rsidRDefault="000738C5" w:rsidP="006E77E3">
      <w:pPr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E-mail (s):</w:t>
      </w:r>
    </w:p>
    <w:p w14:paraId="0505CFB3" w14:textId="77777777" w:rsidR="000738C5" w:rsidRPr="00F35B61" w:rsidRDefault="000738C5" w:rsidP="006E77E3">
      <w:pPr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Nome:</w:t>
      </w:r>
    </w:p>
    <w:p w14:paraId="4AFDC424" w14:textId="77777777" w:rsidR="000738C5" w:rsidRPr="00F35B61" w:rsidRDefault="000738C5" w:rsidP="006E77E3">
      <w:pPr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Cargo:</w:t>
      </w:r>
    </w:p>
    <w:p w14:paraId="045A892D" w14:textId="77777777" w:rsidR="000738C5" w:rsidRPr="00F35B61" w:rsidRDefault="000738C5" w:rsidP="006E77E3">
      <w:pPr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Identidade:</w:t>
      </w:r>
    </w:p>
    <w:p w14:paraId="204D2CA3" w14:textId="77777777" w:rsidR="000738C5" w:rsidRPr="00F35B61" w:rsidRDefault="000738C5" w:rsidP="006E77E3">
      <w:pPr>
        <w:jc w:val="both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CPF:</w:t>
      </w:r>
    </w:p>
    <w:p w14:paraId="4BB61FEA" w14:textId="77777777" w:rsidR="000738C5" w:rsidRPr="00F35B61" w:rsidRDefault="000738C5" w:rsidP="006E77E3">
      <w:pPr>
        <w:jc w:val="both"/>
        <w:rPr>
          <w:rFonts w:ascii="Arial" w:hAnsi="Arial" w:cs="Arial"/>
          <w:b/>
          <w:sz w:val="24"/>
          <w:szCs w:val="24"/>
        </w:rPr>
      </w:pPr>
    </w:p>
    <w:p w14:paraId="24F31E6A" w14:textId="77777777" w:rsidR="000738C5" w:rsidRPr="00F35B61" w:rsidRDefault="000738C5" w:rsidP="006E77E3">
      <w:pPr>
        <w:jc w:val="both"/>
        <w:rPr>
          <w:rFonts w:ascii="Arial" w:hAnsi="Arial" w:cs="Arial"/>
          <w:b/>
          <w:sz w:val="24"/>
          <w:szCs w:val="24"/>
        </w:rPr>
      </w:pPr>
    </w:p>
    <w:p w14:paraId="1DE28A26" w14:textId="77777777" w:rsidR="000738C5" w:rsidRPr="00F35B61" w:rsidRDefault="000738C5" w:rsidP="006E77E3">
      <w:pPr>
        <w:jc w:val="both"/>
        <w:rPr>
          <w:rFonts w:ascii="Arial" w:hAnsi="Arial" w:cs="Arial"/>
          <w:b/>
          <w:sz w:val="24"/>
          <w:szCs w:val="24"/>
        </w:rPr>
      </w:pPr>
    </w:p>
    <w:p w14:paraId="16DA8BC7" w14:textId="77777777" w:rsidR="000738C5" w:rsidRPr="00F35B61" w:rsidRDefault="000738C5" w:rsidP="006E77E3">
      <w:pPr>
        <w:jc w:val="center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_________________________________________________________</w:t>
      </w:r>
    </w:p>
    <w:p w14:paraId="59311F11" w14:textId="77777777" w:rsidR="000738C5" w:rsidRPr="00F35B61" w:rsidRDefault="000738C5" w:rsidP="006E77E3">
      <w:pPr>
        <w:jc w:val="center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Assinatura / Carimbo do CNPJ</w:t>
      </w:r>
    </w:p>
    <w:p w14:paraId="1D96052B" w14:textId="4D05AD8D" w:rsidR="00CD6083" w:rsidRPr="00DE10C5" w:rsidRDefault="000738C5" w:rsidP="00CD6083">
      <w:pPr>
        <w:jc w:val="center"/>
        <w:rPr>
          <w:rFonts w:ascii="Arial" w:hAnsi="Arial" w:cs="Arial"/>
          <w:b/>
          <w:sz w:val="28"/>
          <w:szCs w:val="28"/>
        </w:rPr>
      </w:pPr>
      <w:r w:rsidRPr="00F35B61">
        <w:rPr>
          <w:rFonts w:ascii="Arial" w:hAnsi="Arial" w:cs="Arial"/>
          <w:b/>
          <w:sz w:val="24"/>
          <w:szCs w:val="24"/>
        </w:rPr>
        <w:br w:type="page"/>
      </w:r>
      <w:r w:rsidR="00CD6083" w:rsidRPr="00DE10C5">
        <w:rPr>
          <w:rFonts w:ascii="Arial" w:hAnsi="Arial" w:cs="Arial"/>
          <w:b/>
          <w:sz w:val="28"/>
          <w:szCs w:val="28"/>
        </w:rPr>
        <w:lastRenderedPageBreak/>
        <w:t xml:space="preserve">ANEXO </w:t>
      </w:r>
      <w:r w:rsidR="00CD6083">
        <w:rPr>
          <w:rFonts w:ascii="Arial" w:hAnsi="Arial" w:cs="Arial"/>
          <w:b/>
          <w:sz w:val="28"/>
          <w:szCs w:val="28"/>
        </w:rPr>
        <w:t>I</w:t>
      </w:r>
      <w:r w:rsidR="00CD6083" w:rsidRPr="00DE10C5">
        <w:rPr>
          <w:rFonts w:ascii="Arial" w:hAnsi="Arial" w:cs="Arial"/>
          <w:b/>
          <w:sz w:val="28"/>
          <w:szCs w:val="28"/>
        </w:rPr>
        <w:t>X</w:t>
      </w:r>
    </w:p>
    <w:p w14:paraId="1F50FF9D" w14:textId="77777777" w:rsidR="00CD6083" w:rsidRPr="00DE10C5" w:rsidRDefault="00CD6083" w:rsidP="00CD6083">
      <w:pPr>
        <w:jc w:val="center"/>
        <w:rPr>
          <w:rFonts w:ascii="Arial" w:hAnsi="Arial" w:cs="Arial"/>
          <w:b/>
          <w:sz w:val="28"/>
          <w:szCs w:val="28"/>
        </w:rPr>
      </w:pPr>
    </w:p>
    <w:p w14:paraId="016AFE55" w14:textId="1DCD2D52" w:rsidR="00CD6083" w:rsidRPr="00DE10C5" w:rsidRDefault="00CD6083" w:rsidP="00CD608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E10C5">
        <w:rPr>
          <w:rFonts w:ascii="Arial" w:hAnsi="Arial" w:cs="Arial"/>
          <w:b/>
          <w:bCs/>
          <w:sz w:val="28"/>
          <w:szCs w:val="28"/>
        </w:rPr>
        <w:t xml:space="preserve">LICITAÇÃO N° </w:t>
      </w:r>
      <w:r w:rsidR="00FE667D">
        <w:rPr>
          <w:rFonts w:ascii="Arial" w:hAnsi="Arial" w:cs="Arial"/>
          <w:b/>
          <w:bCs/>
          <w:sz w:val="28"/>
          <w:szCs w:val="28"/>
        </w:rPr>
        <w:t>025/2022</w:t>
      </w:r>
    </w:p>
    <w:p w14:paraId="00ABC39F" w14:textId="6FA0E7D3" w:rsidR="00CD6083" w:rsidRPr="00DE10C5" w:rsidRDefault="00CD6083" w:rsidP="00CD608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E10C5">
        <w:rPr>
          <w:rFonts w:ascii="Arial" w:hAnsi="Arial" w:cs="Arial"/>
          <w:b/>
          <w:bCs/>
          <w:sz w:val="28"/>
          <w:szCs w:val="28"/>
        </w:rPr>
        <w:t xml:space="preserve">MODALIDADE DE CARTA CONVITE N° </w:t>
      </w:r>
      <w:r w:rsidR="00C74018">
        <w:rPr>
          <w:rFonts w:ascii="Arial" w:hAnsi="Arial" w:cs="Arial"/>
          <w:b/>
          <w:bCs/>
          <w:sz w:val="28"/>
          <w:szCs w:val="28"/>
        </w:rPr>
        <w:t>003/2022</w:t>
      </w:r>
    </w:p>
    <w:p w14:paraId="33EBC10C" w14:textId="587C5BD7" w:rsidR="000738C5" w:rsidRPr="00F35B61" w:rsidRDefault="000738C5" w:rsidP="00CD6083">
      <w:pPr>
        <w:jc w:val="center"/>
        <w:rPr>
          <w:rFonts w:ascii="Arial" w:hAnsi="Arial" w:cs="Arial"/>
          <w:b/>
          <w:sz w:val="24"/>
          <w:szCs w:val="24"/>
        </w:rPr>
      </w:pPr>
    </w:p>
    <w:p w14:paraId="7659C78B" w14:textId="77777777" w:rsidR="000738C5" w:rsidRPr="00EA13F3" w:rsidRDefault="000738C5" w:rsidP="006E77E3">
      <w:pPr>
        <w:jc w:val="center"/>
        <w:rPr>
          <w:rFonts w:ascii="Arial" w:hAnsi="Arial" w:cs="Arial"/>
          <w:b/>
          <w:sz w:val="28"/>
          <w:szCs w:val="28"/>
        </w:rPr>
      </w:pPr>
      <w:r w:rsidRPr="00EA13F3">
        <w:rPr>
          <w:rFonts w:ascii="Arial" w:hAnsi="Arial" w:cs="Arial"/>
          <w:b/>
          <w:sz w:val="28"/>
          <w:szCs w:val="28"/>
        </w:rPr>
        <w:t>DECLARAÇÃO DE INTEIRO TEOR</w:t>
      </w:r>
    </w:p>
    <w:p w14:paraId="6D4905B2" w14:textId="77777777" w:rsidR="000738C5" w:rsidRPr="00EA13F3" w:rsidRDefault="000738C5" w:rsidP="006E77E3">
      <w:pPr>
        <w:jc w:val="center"/>
        <w:rPr>
          <w:rFonts w:ascii="Arial" w:hAnsi="Arial" w:cs="Arial"/>
          <w:b/>
          <w:sz w:val="28"/>
          <w:szCs w:val="28"/>
        </w:rPr>
      </w:pPr>
    </w:p>
    <w:p w14:paraId="4CC10F6E" w14:textId="77777777" w:rsidR="000738C5" w:rsidRPr="00F35B61" w:rsidRDefault="000738C5" w:rsidP="006E77E3">
      <w:pPr>
        <w:jc w:val="center"/>
        <w:rPr>
          <w:rFonts w:ascii="Arial" w:hAnsi="Arial" w:cs="Arial"/>
          <w:b/>
          <w:sz w:val="24"/>
          <w:szCs w:val="24"/>
        </w:rPr>
      </w:pPr>
    </w:p>
    <w:p w14:paraId="2579DB9C" w14:textId="5EF4738E" w:rsidR="000738C5" w:rsidRPr="00F35B61" w:rsidRDefault="000738C5" w:rsidP="006E77E3">
      <w:pPr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Declaro, para os fins de direito, que conheço o teor do Edital n° </w:t>
      </w:r>
      <w:r w:rsidR="00C74018">
        <w:rPr>
          <w:rFonts w:ascii="Arial" w:hAnsi="Arial" w:cs="Arial"/>
          <w:sz w:val="24"/>
          <w:szCs w:val="24"/>
        </w:rPr>
        <w:t>003/2022</w:t>
      </w:r>
      <w:r w:rsidRPr="00F35B61">
        <w:rPr>
          <w:rFonts w:ascii="Arial" w:hAnsi="Arial" w:cs="Arial"/>
          <w:sz w:val="24"/>
          <w:szCs w:val="24"/>
        </w:rPr>
        <w:t>, e submeto-me às condições e exigências inseridas no mesmo, nada existindo que possa colocar impedimentos à sua finalidade.</w:t>
      </w:r>
    </w:p>
    <w:p w14:paraId="4EEAB1AF" w14:textId="77777777" w:rsidR="000738C5" w:rsidRPr="00F35B61" w:rsidRDefault="000738C5" w:rsidP="006E77E3">
      <w:pPr>
        <w:jc w:val="both"/>
        <w:rPr>
          <w:rFonts w:ascii="Arial" w:hAnsi="Arial" w:cs="Arial"/>
          <w:sz w:val="24"/>
          <w:szCs w:val="24"/>
        </w:rPr>
      </w:pPr>
    </w:p>
    <w:p w14:paraId="1CAF6164" w14:textId="77777777" w:rsidR="000738C5" w:rsidRPr="00F35B61" w:rsidRDefault="000738C5" w:rsidP="006E77E3">
      <w:pPr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 E, para que esta declaração surta os seus jurídicos e legais efeitos</w:t>
      </w:r>
      <w:proofErr w:type="gramStart"/>
      <w:r w:rsidRPr="00F35B61">
        <w:rPr>
          <w:rFonts w:ascii="Arial" w:hAnsi="Arial" w:cs="Arial"/>
          <w:sz w:val="24"/>
          <w:szCs w:val="24"/>
        </w:rPr>
        <w:t>, vai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a mesma devidamente datada e assinada</w:t>
      </w:r>
    </w:p>
    <w:p w14:paraId="0F37F280" w14:textId="77777777" w:rsidR="000738C5" w:rsidRPr="00F35B61" w:rsidRDefault="000738C5" w:rsidP="006E77E3">
      <w:pPr>
        <w:jc w:val="both"/>
        <w:rPr>
          <w:rFonts w:ascii="Arial" w:hAnsi="Arial" w:cs="Arial"/>
          <w:sz w:val="24"/>
          <w:szCs w:val="24"/>
        </w:rPr>
      </w:pPr>
    </w:p>
    <w:p w14:paraId="705EE2AD" w14:textId="77777777" w:rsidR="000738C5" w:rsidRPr="00F35B61" w:rsidRDefault="000738C5" w:rsidP="006E77E3">
      <w:pPr>
        <w:jc w:val="both"/>
        <w:rPr>
          <w:rFonts w:ascii="Arial" w:hAnsi="Arial" w:cs="Arial"/>
          <w:sz w:val="24"/>
          <w:szCs w:val="24"/>
        </w:rPr>
      </w:pPr>
    </w:p>
    <w:p w14:paraId="032B004F" w14:textId="41D3D915" w:rsidR="000738C5" w:rsidRPr="00F35B61" w:rsidRDefault="000738C5" w:rsidP="006E77E3">
      <w:pPr>
        <w:jc w:val="center"/>
        <w:rPr>
          <w:rFonts w:ascii="Arial" w:hAnsi="Arial" w:cs="Arial"/>
          <w:sz w:val="24"/>
          <w:szCs w:val="24"/>
        </w:rPr>
      </w:pPr>
      <w:bookmarkStart w:id="3" w:name="_Hlk71744806"/>
      <w:r w:rsidRPr="00F35B61">
        <w:rPr>
          <w:rFonts w:ascii="Arial" w:hAnsi="Arial" w:cs="Arial"/>
          <w:sz w:val="24"/>
          <w:szCs w:val="24"/>
        </w:rPr>
        <w:t xml:space="preserve">__________________________,______ de _______________ </w:t>
      </w:r>
      <w:proofErr w:type="spellStart"/>
      <w:r w:rsidRPr="00F35B61">
        <w:rPr>
          <w:rFonts w:ascii="Arial" w:hAnsi="Arial" w:cs="Arial"/>
          <w:sz w:val="24"/>
          <w:szCs w:val="24"/>
        </w:rPr>
        <w:t>de</w:t>
      </w:r>
      <w:proofErr w:type="spellEnd"/>
      <w:r w:rsidRPr="00F35B61">
        <w:rPr>
          <w:rFonts w:ascii="Arial" w:hAnsi="Arial" w:cs="Arial"/>
          <w:sz w:val="24"/>
          <w:szCs w:val="24"/>
        </w:rPr>
        <w:t xml:space="preserve"> __________</w:t>
      </w:r>
    </w:p>
    <w:p w14:paraId="23B79B1C" w14:textId="77777777" w:rsidR="000738C5" w:rsidRPr="00F35B61" w:rsidRDefault="000738C5" w:rsidP="006E77E3">
      <w:pPr>
        <w:jc w:val="center"/>
        <w:rPr>
          <w:rFonts w:ascii="Arial" w:hAnsi="Arial" w:cs="Arial"/>
          <w:sz w:val="24"/>
          <w:szCs w:val="24"/>
        </w:rPr>
      </w:pPr>
    </w:p>
    <w:p w14:paraId="55C654CB" w14:textId="4F82A810" w:rsidR="000738C5" w:rsidRPr="00F35B61" w:rsidRDefault="000738C5" w:rsidP="006E77E3">
      <w:pPr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                  </w:t>
      </w:r>
      <w:proofErr w:type="gramStart"/>
      <w:r w:rsidRPr="00F35B61">
        <w:rPr>
          <w:rFonts w:ascii="Arial" w:hAnsi="Arial" w:cs="Arial"/>
          <w:sz w:val="24"/>
          <w:szCs w:val="24"/>
        </w:rPr>
        <w:t>cidade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                           dia                    mês                          ano</w:t>
      </w:r>
    </w:p>
    <w:bookmarkEnd w:id="3"/>
    <w:p w14:paraId="34AFD580" w14:textId="77777777" w:rsidR="000738C5" w:rsidRPr="00F35B61" w:rsidRDefault="000738C5" w:rsidP="006E77E3">
      <w:pPr>
        <w:rPr>
          <w:rFonts w:ascii="Arial" w:hAnsi="Arial" w:cs="Arial"/>
          <w:sz w:val="24"/>
          <w:szCs w:val="24"/>
        </w:rPr>
      </w:pPr>
    </w:p>
    <w:p w14:paraId="589E5C9A" w14:textId="5AEC075E" w:rsidR="000738C5" w:rsidRPr="00F35B61" w:rsidRDefault="000738C5" w:rsidP="006E77E3">
      <w:pPr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Empresa: ________________________________________________</w:t>
      </w:r>
    </w:p>
    <w:p w14:paraId="4E535643" w14:textId="77777777" w:rsidR="000738C5" w:rsidRPr="00F35B61" w:rsidRDefault="000738C5" w:rsidP="006E77E3">
      <w:pPr>
        <w:rPr>
          <w:rFonts w:ascii="Arial" w:hAnsi="Arial" w:cs="Arial"/>
          <w:sz w:val="24"/>
          <w:szCs w:val="24"/>
        </w:rPr>
      </w:pPr>
    </w:p>
    <w:p w14:paraId="6E212BC4" w14:textId="0F78BA6C" w:rsidR="000738C5" w:rsidRPr="00F35B61" w:rsidRDefault="000738C5" w:rsidP="006E77E3">
      <w:pPr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Assinatura: ______________________________________________</w:t>
      </w:r>
      <w:r w:rsidR="00EA13F3">
        <w:rPr>
          <w:rFonts w:ascii="Arial" w:hAnsi="Arial" w:cs="Arial"/>
          <w:sz w:val="24"/>
          <w:szCs w:val="24"/>
        </w:rPr>
        <w:t>_</w:t>
      </w:r>
    </w:p>
    <w:p w14:paraId="0998FFD5" w14:textId="77777777" w:rsidR="000738C5" w:rsidRPr="00F35B61" w:rsidRDefault="000738C5" w:rsidP="006E77E3">
      <w:pPr>
        <w:rPr>
          <w:rFonts w:ascii="Arial" w:hAnsi="Arial" w:cs="Arial"/>
          <w:sz w:val="24"/>
          <w:szCs w:val="24"/>
        </w:rPr>
      </w:pPr>
    </w:p>
    <w:p w14:paraId="4D9B4B25" w14:textId="2E99950A" w:rsidR="000738C5" w:rsidRPr="00F35B61" w:rsidRDefault="000738C5" w:rsidP="006E77E3">
      <w:pPr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Nome legível: _____________________________________________</w:t>
      </w:r>
    </w:p>
    <w:p w14:paraId="599EB031" w14:textId="77777777" w:rsidR="000738C5" w:rsidRPr="00F35B61" w:rsidRDefault="000738C5" w:rsidP="006E77E3">
      <w:pPr>
        <w:rPr>
          <w:rFonts w:ascii="Arial" w:hAnsi="Arial" w:cs="Arial"/>
          <w:b/>
          <w:sz w:val="24"/>
          <w:szCs w:val="24"/>
        </w:rPr>
      </w:pPr>
    </w:p>
    <w:p w14:paraId="4A207605" w14:textId="77777777" w:rsidR="000738C5" w:rsidRPr="00F35B61" w:rsidRDefault="000738C5" w:rsidP="006E77E3">
      <w:pPr>
        <w:rPr>
          <w:rFonts w:ascii="Arial" w:hAnsi="Arial" w:cs="Arial"/>
          <w:b/>
          <w:sz w:val="24"/>
          <w:szCs w:val="24"/>
        </w:rPr>
      </w:pPr>
    </w:p>
    <w:p w14:paraId="5A5C813F" w14:textId="77777777" w:rsidR="000738C5" w:rsidRPr="00F35B61" w:rsidRDefault="000738C5" w:rsidP="006E77E3">
      <w:pPr>
        <w:jc w:val="center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br w:type="page"/>
      </w:r>
    </w:p>
    <w:p w14:paraId="77F86DBF" w14:textId="02119D2A" w:rsidR="00FD50E3" w:rsidRPr="00FD50E3" w:rsidRDefault="00FD50E3" w:rsidP="00FD50E3">
      <w:pPr>
        <w:jc w:val="center"/>
        <w:rPr>
          <w:rFonts w:ascii="Arial" w:hAnsi="Arial" w:cs="Arial"/>
          <w:b/>
          <w:sz w:val="28"/>
          <w:szCs w:val="28"/>
        </w:rPr>
      </w:pPr>
      <w:r w:rsidRPr="00FD50E3">
        <w:rPr>
          <w:rFonts w:ascii="Arial" w:hAnsi="Arial" w:cs="Arial"/>
          <w:b/>
          <w:sz w:val="28"/>
          <w:szCs w:val="28"/>
        </w:rPr>
        <w:lastRenderedPageBreak/>
        <w:t>ANEXO X</w:t>
      </w:r>
    </w:p>
    <w:p w14:paraId="10972CC1" w14:textId="77777777" w:rsidR="00FD50E3" w:rsidRPr="00FD50E3" w:rsidRDefault="00FD50E3" w:rsidP="00FD50E3">
      <w:pPr>
        <w:jc w:val="center"/>
        <w:rPr>
          <w:rFonts w:ascii="Arial" w:hAnsi="Arial" w:cs="Arial"/>
          <w:b/>
          <w:sz w:val="28"/>
          <w:szCs w:val="28"/>
        </w:rPr>
      </w:pPr>
    </w:p>
    <w:p w14:paraId="129C9F0A" w14:textId="1F31FC09" w:rsidR="00FD50E3" w:rsidRPr="00FD50E3" w:rsidRDefault="00FD50E3" w:rsidP="00FD50E3">
      <w:pPr>
        <w:jc w:val="center"/>
        <w:rPr>
          <w:rFonts w:ascii="Arial" w:hAnsi="Arial" w:cs="Arial"/>
          <w:b/>
          <w:sz w:val="28"/>
          <w:szCs w:val="28"/>
        </w:rPr>
      </w:pPr>
      <w:r w:rsidRPr="00FD50E3">
        <w:rPr>
          <w:rFonts w:ascii="Arial" w:hAnsi="Arial" w:cs="Arial"/>
          <w:b/>
          <w:sz w:val="28"/>
          <w:szCs w:val="28"/>
        </w:rPr>
        <w:t xml:space="preserve">LICITAÇÃO N° </w:t>
      </w:r>
      <w:r w:rsidR="00FE667D">
        <w:rPr>
          <w:rFonts w:ascii="Arial" w:hAnsi="Arial" w:cs="Arial"/>
          <w:b/>
          <w:sz w:val="28"/>
          <w:szCs w:val="28"/>
        </w:rPr>
        <w:t>025/2022</w:t>
      </w:r>
    </w:p>
    <w:p w14:paraId="73624615" w14:textId="5B1910F3" w:rsidR="000738C5" w:rsidRPr="00FD50E3" w:rsidRDefault="00FD50E3" w:rsidP="00FD50E3">
      <w:pPr>
        <w:jc w:val="center"/>
        <w:rPr>
          <w:rFonts w:ascii="Arial" w:hAnsi="Arial" w:cs="Arial"/>
          <w:b/>
          <w:sz w:val="28"/>
          <w:szCs w:val="28"/>
        </w:rPr>
      </w:pPr>
      <w:r w:rsidRPr="00FD50E3">
        <w:rPr>
          <w:rFonts w:ascii="Arial" w:hAnsi="Arial" w:cs="Arial"/>
          <w:b/>
          <w:sz w:val="28"/>
          <w:szCs w:val="28"/>
        </w:rPr>
        <w:t xml:space="preserve">MODALIDADE DE CARTA CONVITE N° </w:t>
      </w:r>
      <w:r w:rsidR="00C74018">
        <w:rPr>
          <w:rFonts w:ascii="Arial" w:hAnsi="Arial" w:cs="Arial"/>
          <w:b/>
          <w:sz w:val="28"/>
          <w:szCs w:val="28"/>
        </w:rPr>
        <w:t>003/2022</w:t>
      </w:r>
    </w:p>
    <w:p w14:paraId="1C278FA3" w14:textId="77777777" w:rsidR="000738C5" w:rsidRPr="00FD50E3" w:rsidRDefault="000738C5" w:rsidP="006E77E3">
      <w:pPr>
        <w:jc w:val="center"/>
        <w:rPr>
          <w:rFonts w:ascii="Arial" w:hAnsi="Arial" w:cs="Arial"/>
          <w:b/>
          <w:sz w:val="28"/>
          <w:szCs w:val="28"/>
        </w:rPr>
      </w:pPr>
    </w:p>
    <w:p w14:paraId="34BE2B5E" w14:textId="78C70974" w:rsidR="000738C5" w:rsidRPr="00FD50E3" w:rsidRDefault="000738C5" w:rsidP="006E77E3">
      <w:pPr>
        <w:jc w:val="center"/>
        <w:rPr>
          <w:rFonts w:ascii="Arial" w:hAnsi="Arial" w:cs="Arial"/>
          <w:b/>
          <w:sz w:val="28"/>
          <w:szCs w:val="28"/>
        </w:rPr>
      </w:pPr>
      <w:r w:rsidRPr="00FD50E3">
        <w:rPr>
          <w:rFonts w:ascii="Arial" w:hAnsi="Arial" w:cs="Arial"/>
          <w:b/>
          <w:sz w:val="28"/>
          <w:szCs w:val="28"/>
        </w:rPr>
        <w:t>DECLARAÇÃO DE INEXISTÊNCIA DE</w:t>
      </w:r>
    </w:p>
    <w:p w14:paraId="7E92961A" w14:textId="77777777" w:rsidR="000738C5" w:rsidRPr="00FD50E3" w:rsidRDefault="000738C5" w:rsidP="006E77E3">
      <w:pPr>
        <w:jc w:val="center"/>
        <w:rPr>
          <w:rFonts w:ascii="Arial" w:hAnsi="Arial" w:cs="Arial"/>
          <w:b/>
          <w:sz w:val="28"/>
          <w:szCs w:val="28"/>
        </w:rPr>
      </w:pPr>
      <w:r w:rsidRPr="00FD50E3">
        <w:rPr>
          <w:rFonts w:ascii="Arial" w:hAnsi="Arial" w:cs="Arial"/>
          <w:b/>
          <w:sz w:val="28"/>
          <w:szCs w:val="28"/>
        </w:rPr>
        <w:t>FATO IMPEDITIVO DA HABILITAÇÃO</w:t>
      </w:r>
    </w:p>
    <w:p w14:paraId="5895654B" w14:textId="77777777" w:rsidR="000738C5" w:rsidRPr="00F35B61" w:rsidRDefault="000738C5" w:rsidP="006E77E3">
      <w:pPr>
        <w:jc w:val="center"/>
        <w:rPr>
          <w:rFonts w:ascii="Arial" w:hAnsi="Arial" w:cs="Arial"/>
          <w:b/>
          <w:sz w:val="24"/>
          <w:szCs w:val="24"/>
        </w:rPr>
      </w:pPr>
    </w:p>
    <w:p w14:paraId="765BE634" w14:textId="77777777" w:rsidR="000738C5" w:rsidRPr="00F35B61" w:rsidRDefault="000738C5" w:rsidP="006E77E3">
      <w:pPr>
        <w:jc w:val="center"/>
        <w:rPr>
          <w:rFonts w:ascii="Arial" w:hAnsi="Arial" w:cs="Arial"/>
          <w:b/>
          <w:sz w:val="24"/>
          <w:szCs w:val="24"/>
        </w:rPr>
      </w:pPr>
    </w:p>
    <w:p w14:paraId="3E9B51AD" w14:textId="72F413E7" w:rsidR="000738C5" w:rsidRPr="00F35B61" w:rsidRDefault="000738C5" w:rsidP="006E77E3">
      <w:pPr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(Nome da Empresa) __________________________________, inscrito no CNPJ</w:t>
      </w:r>
      <w:r w:rsidR="00FD50E3">
        <w:rPr>
          <w:rFonts w:ascii="Arial" w:hAnsi="Arial" w:cs="Arial"/>
          <w:sz w:val="24"/>
          <w:szCs w:val="24"/>
        </w:rPr>
        <w:t xml:space="preserve"> </w:t>
      </w:r>
      <w:r w:rsidRPr="00F35B61">
        <w:rPr>
          <w:rFonts w:ascii="Arial" w:hAnsi="Arial" w:cs="Arial"/>
          <w:sz w:val="24"/>
          <w:szCs w:val="24"/>
        </w:rPr>
        <w:t xml:space="preserve">n°__________________, sediada _______________________, declara, sob as penas da Lei, que até a presente data inexistem fatos impeditivos para </w:t>
      </w:r>
      <w:proofErr w:type="gramStart"/>
      <w:r w:rsidRPr="00F35B61">
        <w:rPr>
          <w:rFonts w:ascii="Arial" w:hAnsi="Arial" w:cs="Arial"/>
          <w:sz w:val="24"/>
          <w:szCs w:val="24"/>
        </w:rPr>
        <w:t xml:space="preserve">sua habilitação no presente processo licitatório - Licitação n° </w:t>
      </w:r>
      <w:r w:rsidR="00FE667D">
        <w:rPr>
          <w:rFonts w:ascii="Arial" w:hAnsi="Arial" w:cs="Arial"/>
          <w:sz w:val="24"/>
          <w:szCs w:val="24"/>
        </w:rPr>
        <w:t>025/2022</w:t>
      </w:r>
      <w:r w:rsidRPr="00F35B61">
        <w:rPr>
          <w:rFonts w:ascii="Arial" w:hAnsi="Arial" w:cs="Arial"/>
          <w:sz w:val="24"/>
          <w:szCs w:val="24"/>
        </w:rPr>
        <w:t xml:space="preserve"> -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Modalidade Convite n° </w:t>
      </w:r>
      <w:r w:rsidR="00C74018">
        <w:rPr>
          <w:rFonts w:ascii="Arial" w:hAnsi="Arial" w:cs="Arial"/>
          <w:sz w:val="24"/>
          <w:szCs w:val="24"/>
        </w:rPr>
        <w:t>003/2022</w:t>
      </w:r>
      <w:r w:rsidRPr="00F35B61">
        <w:rPr>
          <w:rFonts w:ascii="Arial" w:hAnsi="Arial" w:cs="Arial"/>
          <w:sz w:val="24"/>
          <w:szCs w:val="24"/>
        </w:rPr>
        <w:t>, ciente da obrigatoriedade de declarar ocorrências posteriores.</w:t>
      </w:r>
    </w:p>
    <w:p w14:paraId="67992C31" w14:textId="77777777" w:rsidR="000738C5" w:rsidRPr="00F35B61" w:rsidRDefault="000738C5" w:rsidP="006E77E3">
      <w:pPr>
        <w:jc w:val="both"/>
        <w:rPr>
          <w:rFonts w:ascii="Arial" w:hAnsi="Arial" w:cs="Arial"/>
          <w:sz w:val="24"/>
          <w:szCs w:val="24"/>
        </w:rPr>
      </w:pPr>
    </w:p>
    <w:p w14:paraId="7A41458A" w14:textId="090AAA67" w:rsidR="000738C5" w:rsidRPr="00F35B61" w:rsidRDefault="000738C5" w:rsidP="006E77E3">
      <w:pPr>
        <w:jc w:val="center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_________________________,______ de _______________ </w:t>
      </w:r>
      <w:proofErr w:type="spellStart"/>
      <w:r w:rsidRPr="00F35B61">
        <w:rPr>
          <w:rFonts w:ascii="Arial" w:hAnsi="Arial" w:cs="Arial"/>
          <w:sz w:val="24"/>
          <w:szCs w:val="24"/>
        </w:rPr>
        <w:t>de</w:t>
      </w:r>
      <w:proofErr w:type="spellEnd"/>
      <w:r w:rsidRPr="00F35B61">
        <w:rPr>
          <w:rFonts w:ascii="Arial" w:hAnsi="Arial" w:cs="Arial"/>
          <w:sz w:val="24"/>
          <w:szCs w:val="24"/>
        </w:rPr>
        <w:t xml:space="preserve"> __________</w:t>
      </w:r>
    </w:p>
    <w:p w14:paraId="3515B4FF" w14:textId="6C5869C7" w:rsidR="000738C5" w:rsidRPr="00F35B61" w:rsidRDefault="000738C5" w:rsidP="006E77E3">
      <w:pPr>
        <w:jc w:val="center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                  </w:t>
      </w:r>
      <w:proofErr w:type="gramStart"/>
      <w:r w:rsidRPr="00F35B61">
        <w:rPr>
          <w:rFonts w:ascii="Arial" w:hAnsi="Arial" w:cs="Arial"/>
          <w:sz w:val="24"/>
          <w:szCs w:val="24"/>
        </w:rPr>
        <w:t>cidade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                       dia                    mês                          ano</w:t>
      </w:r>
    </w:p>
    <w:p w14:paraId="1CCD69D7" w14:textId="77777777" w:rsidR="000738C5" w:rsidRPr="00F35B61" w:rsidRDefault="000738C5" w:rsidP="006E77E3">
      <w:pPr>
        <w:jc w:val="center"/>
        <w:rPr>
          <w:rFonts w:ascii="Arial" w:hAnsi="Arial" w:cs="Arial"/>
          <w:sz w:val="24"/>
          <w:szCs w:val="24"/>
        </w:rPr>
      </w:pPr>
    </w:p>
    <w:p w14:paraId="0F62105C" w14:textId="77777777" w:rsidR="000738C5" w:rsidRPr="00F35B61" w:rsidRDefault="000738C5" w:rsidP="006E77E3">
      <w:pPr>
        <w:jc w:val="center"/>
        <w:rPr>
          <w:rFonts w:ascii="Arial" w:hAnsi="Arial" w:cs="Arial"/>
          <w:sz w:val="24"/>
          <w:szCs w:val="24"/>
        </w:rPr>
      </w:pPr>
    </w:p>
    <w:p w14:paraId="401A5630" w14:textId="77777777" w:rsidR="000738C5" w:rsidRPr="00F35B61" w:rsidRDefault="000738C5" w:rsidP="006E77E3">
      <w:pPr>
        <w:jc w:val="center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_________________________________________________________</w:t>
      </w:r>
    </w:p>
    <w:p w14:paraId="4D695531" w14:textId="77777777" w:rsidR="000738C5" w:rsidRPr="00F35B61" w:rsidRDefault="000738C5" w:rsidP="006E77E3">
      <w:pPr>
        <w:jc w:val="center"/>
        <w:rPr>
          <w:rFonts w:ascii="Arial" w:hAnsi="Arial" w:cs="Arial"/>
          <w:sz w:val="24"/>
          <w:szCs w:val="24"/>
        </w:rPr>
      </w:pPr>
    </w:p>
    <w:p w14:paraId="5CF605E7" w14:textId="77777777" w:rsidR="000738C5" w:rsidRPr="00F35B61" w:rsidRDefault="000738C5" w:rsidP="006E77E3">
      <w:pPr>
        <w:jc w:val="center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Assinatura, qualificação e </w:t>
      </w:r>
      <w:proofErr w:type="gramStart"/>
      <w:r w:rsidRPr="00F35B61">
        <w:rPr>
          <w:rFonts w:ascii="Arial" w:hAnsi="Arial" w:cs="Arial"/>
          <w:sz w:val="24"/>
          <w:szCs w:val="24"/>
        </w:rPr>
        <w:t>carimbo</w:t>
      </w:r>
      <w:proofErr w:type="gramEnd"/>
    </w:p>
    <w:p w14:paraId="654D453C" w14:textId="77777777" w:rsidR="000738C5" w:rsidRPr="00F35B61" w:rsidRDefault="000738C5" w:rsidP="006E77E3">
      <w:pPr>
        <w:jc w:val="center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(Representante Legal)</w:t>
      </w:r>
    </w:p>
    <w:p w14:paraId="6065F23A" w14:textId="77777777" w:rsidR="000738C5" w:rsidRPr="00F35B61" w:rsidRDefault="000738C5" w:rsidP="006E77E3">
      <w:pPr>
        <w:jc w:val="center"/>
        <w:rPr>
          <w:rFonts w:ascii="Arial" w:hAnsi="Arial" w:cs="Arial"/>
          <w:b/>
          <w:sz w:val="24"/>
          <w:szCs w:val="24"/>
        </w:rPr>
      </w:pPr>
    </w:p>
    <w:p w14:paraId="756AE102" w14:textId="0C45280E" w:rsidR="005817B1" w:rsidRPr="005817B1" w:rsidRDefault="000738C5" w:rsidP="005817B1">
      <w:pPr>
        <w:jc w:val="center"/>
        <w:rPr>
          <w:rFonts w:ascii="Arial" w:hAnsi="Arial" w:cs="Arial"/>
          <w:b/>
          <w:sz w:val="28"/>
          <w:szCs w:val="28"/>
        </w:rPr>
      </w:pPr>
      <w:r w:rsidRPr="00F35B61">
        <w:rPr>
          <w:rFonts w:ascii="Arial" w:hAnsi="Arial" w:cs="Arial"/>
          <w:sz w:val="24"/>
          <w:szCs w:val="24"/>
        </w:rPr>
        <w:br w:type="page"/>
      </w:r>
      <w:r w:rsidR="005817B1" w:rsidRPr="005817B1">
        <w:rPr>
          <w:rFonts w:ascii="Arial" w:hAnsi="Arial" w:cs="Arial"/>
          <w:b/>
          <w:sz w:val="28"/>
          <w:szCs w:val="28"/>
        </w:rPr>
        <w:lastRenderedPageBreak/>
        <w:t>ANEXO XI</w:t>
      </w:r>
    </w:p>
    <w:p w14:paraId="2046F4E0" w14:textId="77777777" w:rsidR="005817B1" w:rsidRPr="005817B1" w:rsidRDefault="005817B1" w:rsidP="005817B1">
      <w:pPr>
        <w:jc w:val="center"/>
        <w:rPr>
          <w:rFonts w:ascii="Arial" w:hAnsi="Arial" w:cs="Arial"/>
          <w:b/>
          <w:sz w:val="28"/>
          <w:szCs w:val="28"/>
        </w:rPr>
      </w:pPr>
    </w:p>
    <w:p w14:paraId="5D2D059F" w14:textId="2C8D32AB" w:rsidR="005817B1" w:rsidRPr="005817B1" w:rsidRDefault="005817B1" w:rsidP="005817B1">
      <w:pPr>
        <w:jc w:val="center"/>
        <w:rPr>
          <w:rFonts w:ascii="Arial" w:hAnsi="Arial" w:cs="Arial"/>
          <w:b/>
          <w:sz w:val="28"/>
          <w:szCs w:val="28"/>
        </w:rPr>
      </w:pPr>
      <w:r w:rsidRPr="005817B1">
        <w:rPr>
          <w:rFonts w:ascii="Arial" w:hAnsi="Arial" w:cs="Arial"/>
          <w:b/>
          <w:sz w:val="28"/>
          <w:szCs w:val="28"/>
        </w:rPr>
        <w:t xml:space="preserve">LICITAÇÃO N° </w:t>
      </w:r>
      <w:r w:rsidR="00FE667D">
        <w:rPr>
          <w:rFonts w:ascii="Arial" w:hAnsi="Arial" w:cs="Arial"/>
          <w:b/>
          <w:sz w:val="28"/>
          <w:szCs w:val="28"/>
        </w:rPr>
        <w:t>025/2022</w:t>
      </w:r>
    </w:p>
    <w:p w14:paraId="526C8001" w14:textId="66B7A800" w:rsidR="000738C5" w:rsidRPr="005817B1" w:rsidRDefault="005817B1" w:rsidP="005817B1">
      <w:pPr>
        <w:jc w:val="center"/>
        <w:rPr>
          <w:rFonts w:ascii="Arial" w:hAnsi="Arial" w:cs="Arial"/>
          <w:b/>
          <w:sz w:val="28"/>
          <w:szCs w:val="28"/>
        </w:rPr>
      </w:pPr>
      <w:r w:rsidRPr="005817B1">
        <w:rPr>
          <w:rFonts w:ascii="Arial" w:hAnsi="Arial" w:cs="Arial"/>
          <w:b/>
          <w:sz w:val="28"/>
          <w:szCs w:val="28"/>
        </w:rPr>
        <w:t xml:space="preserve">MODALIDADE DE CARTA CONVITE N° </w:t>
      </w:r>
      <w:r w:rsidR="00C74018">
        <w:rPr>
          <w:rFonts w:ascii="Arial" w:hAnsi="Arial" w:cs="Arial"/>
          <w:b/>
          <w:sz w:val="28"/>
          <w:szCs w:val="28"/>
        </w:rPr>
        <w:t>003/2022</w:t>
      </w:r>
    </w:p>
    <w:p w14:paraId="27777BEF" w14:textId="77777777" w:rsidR="000738C5" w:rsidRPr="005817B1" w:rsidRDefault="000738C5" w:rsidP="006E77E3">
      <w:pPr>
        <w:jc w:val="center"/>
        <w:rPr>
          <w:rFonts w:ascii="Arial" w:hAnsi="Arial" w:cs="Arial"/>
          <w:b/>
          <w:sz w:val="28"/>
          <w:szCs w:val="28"/>
        </w:rPr>
      </w:pPr>
    </w:p>
    <w:p w14:paraId="2DDA43EF" w14:textId="77777777" w:rsidR="000738C5" w:rsidRPr="005817B1" w:rsidRDefault="000738C5" w:rsidP="006E77E3">
      <w:pPr>
        <w:jc w:val="center"/>
        <w:rPr>
          <w:rFonts w:ascii="Arial" w:hAnsi="Arial" w:cs="Arial"/>
          <w:b/>
          <w:sz w:val="28"/>
          <w:szCs w:val="28"/>
        </w:rPr>
      </w:pPr>
      <w:r w:rsidRPr="005817B1">
        <w:rPr>
          <w:rFonts w:ascii="Arial" w:hAnsi="Arial" w:cs="Arial"/>
          <w:b/>
          <w:sz w:val="28"/>
          <w:szCs w:val="28"/>
        </w:rPr>
        <w:t>DECLARAÇÃO</w:t>
      </w:r>
    </w:p>
    <w:p w14:paraId="296D05F0" w14:textId="77777777" w:rsidR="000738C5" w:rsidRPr="00F35B61" w:rsidRDefault="000738C5" w:rsidP="006E77E3">
      <w:pPr>
        <w:jc w:val="center"/>
        <w:rPr>
          <w:rFonts w:ascii="Arial" w:hAnsi="Arial" w:cs="Arial"/>
          <w:b/>
          <w:sz w:val="24"/>
          <w:szCs w:val="24"/>
        </w:rPr>
      </w:pPr>
    </w:p>
    <w:p w14:paraId="5689810F" w14:textId="77777777" w:rsidR="000738C5" w:rsidRPr="00F35B61" w:rsidRDefault="000738C5" w:rsidP="006E77E3">
      <w:pPr>
        <w:jc w:val="both"/>
        <w:rPr>
          <w:rFonts w:ascii="Arial" w:hAnsi="Arial" w:cs="Arial"/>
          <w:sz w:val="24"/>
          <w:szCs w:val="24"/>
        </w:rPr>
      </w:pPr>
    </w:p>
    <w:p w14:paraId="7428F11E" w14:textId="77777777" w:rsidR="000738C5" w:rsidRPr="00F35B61" w:rsidRDefault="000738C5" w:rsidP="006E77E3">
      <w:pPr>
        <w:jc w:val="both"/>
        <w:rPr>
          <w:rFonts w:ascii="Arial" w:hAnsi="Arial" w:cs="Arial"/>
          <w:sz w:val="24"/>
          <w:szCs w:val="24"/>
        </w:rPr>
      </w:pPr>
    </w:p>
    <w:p w14:paraId="61B6EF7A" w14:textId="4FDE2DAE" w:rsidR="000738C5" w:rsidRPr="00F35B61" w:rsidRDefault="000738C5" w:rsidP="006E77E3">
      <w:pPr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Declaro ter tomado conhecimento do instrumento convocatório relativo à licitação em referência, estar ciente dos critérios de julgamento do certame e da forma de fornecimento e pagamento estabelecidos para remunerar a execução do objeto licitado.</w:t>
      </w:r>
    </w:p>
    <w:p w14:paraId="420E0498" w14:textId="77777777" w:rsidR="000738C5" w:rsidRPr="00F35B61" w:rsidRDefault="000738C5" w:rsidP="006E77E3">
      <w:pPr>
        <w:jc w:val="both"/>
        <w:rPr>
          <w:rFonts w:ascii="Arial" w:hAnsi="Arial" w:cs="Arial"/>
          <w:sz w:val="24"/>
          <w:szCs w:val="24"/>
        </w:rPr>
      </w:pPr>
    </w:p>
    <w:p w14:paraId="2ED31CED" w14:textId="77777777" w:rsidR="000738C5" w:rsidRPr="00F35B61" w:rsidRDefault="000738C5" w:rsidP="006E77E3">
      <w:pPr>
        <w:jc w:val="both"/>
        <w:rPr>
          <w:rFonts w:ascii="Arial" w:hAnsi="Arial" w:cs="Arial"/>
          <w:sz w:val="24"/>
          <w:szCs w:val="24"/>
        </w:rPr>
      </w:pPr>
    </w:p>
    <w:p w14:paraId="7409848A" w14:textId="77777777" w:rsidR="000738C5" w:rsidRPr="00F35B61" w:rsidRDefault="000738C5" w:rsidP="006E77E3">
      <w:pPr>
        <w:jc w:val="both"/>
        <w:rPr>
          <w:rFonts w:ascii="Arial" w:hAnsi="Arial" w:cs="Arial"/>
          <w:sz w:val="24"/>
          <w:szCs w:val="24"/>
        </w:rPr>
      </w:pPr>
    </w:p>
    <w:p w14:paraId="2C2E972C" w14:textId="77777777" w:rsidR="000738C5" w:rsidRPr="00F35B61" w:rsidRDefault="000738C5" w:rsidP="006E77E3">
      <w:pPr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Nome</w:t>
      </w:r>
    </w:p>
    <w:p w14:paraId="126A4256" w14:textId="77777777" w:rsidR="000738C5" w:rsidRPr="00F35B61" w:rsidRDefault="000738C5" w:rsidP="006E77E3">
      <w:pPr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Cargo</w:t>
      </w:r>
    </w:p>
    <w:p w14:paraId="117F9E6F" w14:textId="77777777" w:rsidR="000738C5" w:rsidRPr="00F35B61" w:rsidRDefault="000738C5" w:rsidP="006E77E3">
      <w:pPr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Identidade</w:t>
      </w:r>
    </w:p>
    <w:p w14:paraId="67EDBCD9" w14:textId="77777777" w:rsidR="000738C5" w:rsidRPr="00F35B61" w:rsidRDefault="000738C5" w:rsidP="006E77E3">
      <w:pPr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CPF</w:t>
      </w:r>
    </w:p>
    <w:p w14:paraId="2672B756" w14:textId="77777777" w:rsidR="004C07A4" w:rsidRPr="00F35B61" w:rsidRDefault="004C07A4" w:rsidP="006E77E3">
      <w:pPr>
        <w:rPr>
          <w:rFonts w:ascii="Arial" w:hAnsi="Arial" w:cs="Arial"/>
          <w:sz w:val="24"/>
          <w:szCs w:val="24"/>
        </w:rPr>
      </w:pPr>
    </w:p>
    <w:p w14:paraId="19F0244E" w14:textId="77777777" w:rsidR="00AC7829" w:rsidRPr="00F35B61" w:rsidRDefault="00AC7829" w:rsidP="006E77E3">
      <w:pPr>
        <w:rPr>
          <w:rFonts w:ascii="Arial" w:hAnsi="Arial" w:cs="Arial"/>
          <w:sz w:val="24"/>
          <w:szCs w:val="24"/>
        </w:rPr>
      </w:pPr>
    </w:p>
    <w:p w14:paraId="2CAD7172" w14:textId="77777777" w:rsidR="00AC7829" w:rsidRPr="00F35B61" w:rsidRDefault="00AC7829" w:rsidP="006E77E3">
      <w:pPr>
        <w:rPr>
          <w:rFonts w:ascii="Arial" w:hAnsi="Arial" w:cs="Arial"/>
          <w:sz w:val="24"/>
          <w:szCs w:val="24"/>
        </w:rPr>
      </w:pPr>
    </w:p>
    <w:p w14:paraId="14E5E33B" w14:textId="77777777" w:rsidR="00AC7829" w:rsidRPr="00F35B61" w:rsidRDefault="00AC7829" w:rsidP="006E77E3">
      <w:pPr>
        <w:rPr>
          <w:rFonts w:ascii="Arial" w:hAnsi="Arial" w:cs="Arial"/>
          <w:sz w:val="24"/>
          <w:szCs w:val="24"/>
        </w:rPr>
      </w:pPr>
    </w:p>
    <w:p w14:paraId="524B067B" w14:textId="77777777" w:rsidR="00AC7829" w:rsidRPr="00F35B61" w:rsidRDefault="00AC7829" w:rsidP="006E77E3">
      <w:pPr>
        <w:rPr>
          <w:rFonts w:ascii="Arial" w:hAnsi="Arial" w:cs="Arial"/>
          <w:sz w:val="24"/>
          <w:szCs w:val="24"/>
        </w:rPr>
      </w:pPr>
    </w:p>
    <w:p w14:paraId="2344716E" w14:textId="77777777" w:rsidR="00AC7829" w:rsidRPr="00F35B61" w:rsidRDefault="00AC7829" w:rsidP="006E77E3">
      <w:pPr>
        <w:rPr>
          <w:rFonts w:ascii="Arial" w:hAnsi="Arial" w:cs="Arial"/>
          <w:sz w:val="24"/>
          <w:szCs w:val="24"/>
        </w:rPr>
      </w:pPr>
    </w:p>
    <w:p w14:paraId="13C04D26" w14:textId="77777777" w:rsidR="00AC7829" w:rsidRPr="00F35B61" w:rsidRDefault="00AC7829" w:rsidP="006E77E3">
      <w:pPr>
        <w:rPr>
          <w:rFonts w:ascii="Arial" w:hAnsi="Arial" w:cs="Arial"/>
          <w:sz w:val="24"/>
          <w:szCs w:val="24"/>
        </w:rPr>
      </w:pPr>
    </w:p>
    <w:p w14:paraId="535C6985" w14:textId="77777777" w:rsidR="00AC7829" w:rsidRPr="00F35B61" w:rsidRDefault="00AC7829" w:rsidP="006E77E3">
      <w:pPr>
        <w:rPr>
          <w:rFonts w:ascii="Arial" w:hAnsi="Arial" w:cs="Arial"/>
          <w:sz w:val="24"/>
          <w:szCs w:val="24"/>
        </w:rPr>
      </w:pPr>
    </w:p>
    <w:p w14:paraId="1B48EE6F" w14:textId="77777777" w:rsidR="00AC7829" w:rsidRPr="00F35B61" w:rsidRDefault="00AC7829" w:rsidP="006E77E3">
      <w:pPr>
        <w:rPr>
          <w:rFonts w:ascii="Arial" w:hAnsi="Arial" w:cs="Arial"/>
          <w:sz w:val="24"/>
          <w:szCs w:val="24"/>
        </w:rPr>
      </w:pPr>
    </w:p>
    <w:p w14:paraId="57EFC701" w14:textId="77777777" w:rsidR="00AC7829" w:rsidRPr="00F35B61" w:rsidRDefault="00AC7829" w:rsidP="006E77E3">
      <w:pPr>
        <w:rPr>
          <w:rFonts w:ascii="Arial" w:hAnsi="Arial" w:cs="Arial"/>
          <w:sz w:val="24"/>
          <w:szCs w:val="24"/>
        </w:rPr>
      </w:pPr>
    </w:p>
    <w:p w14:paraId="24B2516C" w14:textId="77777777" w:rsidR="00AC7829" w:rsidRPr="00F35B61" w:rsidRDefault="00AC7829" w:rsidP="006E77E3">
      <w:pPr>
        <w:rPr>
          <w:rFonts w:ascii="Arial" w:hAnsi="Arial" w:cs="Arial"/>
          <w:sz w:val="24"/>
          <w:szCs w:val="24"/>
        </w:rPr>
      </w:pPr>
    </w:p>
    <w:p w14:paraId="67EA70D4" w14:textId="77777777" w:rsidR="00AC7829" w:rsidRPr="00F35B61" w:rsidRDefault="00AC7829" w:rsidP="006E77E3">
      <w:pPr>
        <w:rPr>
          <w:rFonts w:ascii="Arial" w:hAnsi="Arial" w:cs="Arial"/>
          <w:sz w:val="24"/>
          <w:szCs w:val="24"/>
        </w:rPr>
      </w:pPr>
    </w:p>
    <w:p w14:paraId="27F751A1" w14:textId="77777777" w:rsidR="00AC7829" w:rsidRPr="00F35B61" w:rsidRDefault="00AC7829" w:rsidP="006E77E3">
      <w:pPr>
        <w:rPr>
          <w:rFonts w:ascii="Arial" w:hAnsi="Arial" w:cs="Arial"/>
          <w:sz w:val="24"/>
          <w:szCs w:val="24"/>
        </w:rPr>
      </w:pPr>
    </w:p>
    <w:p w14:paraId="56035472" w14:textId="77777777" w:rsidR="00AC7829" w:rsidRPr="00F35B61" w:rsidRDefault="00AC7829" w:rsidP="006E77E3">
      <w:pPr>
        <w:rPr>
          <w:rFonts w:ascii="Arial" w:hAnsi="Arial" w:cs="Arial"/>
          <w:sz w:val="24"/>
          <w:szCs w:val="24"/>
        </w:rPr>
      </w:pPr>
    </w:p>
    <w:p w14:paraId="58CB73C7" w14:textId="77777777" w:rsidR="00AC7829" w:rsidRPr="00F35B61" w:rsidRDefault="00AC7829" w:rsidP="006E77E3">
      <w:pPr>
        <w:rPr>
          <w:rFonts w:ascii="Arial" w:hAnsi="Arial" w:cs="Arial"/>
          <w:sz w:val="24"/>
          <w:szCs w:val="24"/>
        </w:rPr>
      </w:pPr>
    </w:p>
    <w:p w14:paraId="10257562" w14:textId="77777777" w:rsidR="00AC7829" w:rsidRPr="00F35B61" w:rsidRDefault="00AC7829" w:rsidP="006E77E3">
      <w:pPr>
        <w:rPr>
          <w:rFonts w:ascii="Arial" w:hAnsi="Arial" w:cs="Arial"/>
          <w:sz w:val="24"/>
          <w:szCs w:val="24"/>
        </w:rPr>
      </w:pPr>
    </w:p>
    <w:p w14:paraId="0814ED26" w14:textId="77777777" w:rsidR="00AC7829" w:rsidRPr="00F35B61" w:rsidRDefault="00AC7829" w:rsidP="006E77E3">
      <w:pPr>
        <w:rPr>
          <w:rFonts w:ascii="Arial" w:hAnsi="Arial" w:cs="Arial"/>
          <w:sz w:val="24"/>
          <w:szCs w:val="24"/>
        </w:rPr>
      </w:pPr>
    </w:p>
    <w:p w14:paraId="25DA754A" w14:textId="77777777" w:rsidR="00AC7829" w:rsidRPr="00F35B61" w:rsidRDefault="00AC7829" w:rsidP="006E77E3">
      <w:pPr>
        <w:rPr>
          <w:rFonts w:ascii="Arial" w:hAnsi="Arial" w:cs="Arial"/>
          <w:sz w:val="24"/>
          <w:szCs w:val="24"/>
        </w:rPr>
      </w:pPr>
    </w:p>
    <w:p w14:paraId="48D27159" w14:textId="77777777" w:rsidR="00AC7829" w:rsidRPr="00F35B61" w:rsidRDefault="00AC7829" w:rsidP="006E77E3">
      <w:pPr>
        <w:rPr>
          <w:rFonts w:ascii="Arial" w:hAnsi="Arial" w:cs="Arial"/>
          <w:sz w:val="24"/>
          <w:szCs w:val="24"/>
        </w:rPr>
      </w:pPr>
    </w:p>
    <w:p w14:paraId="4C533886" w14:textId="77777777" w:rsidR="00AC7829" w:rsidRPr="00F35B61" w:rsidRDefault="00AC7829" w:rsidP="006E77E3">
      <w:pPr>
        <w:rPr>
          <w:rFonts w:ascii="Arial" w:hAnsi="Arial" w:cs="Arial"/>
          <w:sz w:val="24"/>
          <w:szCs w:val="24"/>
        </w:rPr>
      </w:pPr>
    </w:p>
    <w:p w14:paraId="2FAC5AAD" w14:textId="77777777" w:rsidR="00AC7829" w:rsidRPr="00F35B61" w:rsidRDefault="00AC7829" w:rsidP="006E77E3">
      <w:pPr>
        <w:rPr>
          <w:rFonts w:ascii="Arial" w:hAnsi="Arial" w:cs="Arial"/>
          <w:sz w:val="24"/>
          <w:szCs w:val="24"/>
        </w:rPr>
      </w:pPr>
    </w:p>
    <w:p w14:paraId="021F6B34" w14:textId="77777777" w:rsidR="00AC7829" w:rsidRPr="00F35B61" w:rsidRDefault="00AC7829" w:rsidP="006E77E3">
      <w:pPr>
        <w:rPr>
          <w:rFonts w:ascii="Arial" w:hAnsi="Arial" w:cs="Arial"/>
          <w:sz w:val="24"/>
          <w:szCs w:val="24"/>
        </w:rPr>
      </w:pPr>
    </w:p>
    <w:p w14:paraId="0A6060E4" w14:textId="2CEA2486" w:rsidR="00AC7829" w:rsidRPr="00F35B61" w:rsidRDefault="00AC7829" w:rsidP="006E77E3">
      <w:pPr>
        <w:rPr>
          <w:rFonts w:ascii="Arial" w:hAnsi="Arial" w:cs="Arial"/>
          <w:sz w:val="24"/>
          <w:szCs w:val="24"/>
        </w:rPr>
      </w:pPr>
    </w:p>
    <w:p w14:paraId="2D87E838" w14:textId="45CA3907" w:rsidR="00F35B61" w:rsidRPr="00F35B61" w:rsidRDefault="00F35B61" w:rsidP="006E77E3">
      <w:pPr>
        <w:rPr>
          <w:rFonts w:ascii="Arial" w:hAnsi="Arial" w:cs="Arial"/>
          <w:sz w:val="24"/>
          <w:szCs w:val="24"/>
        </w:rPr>
      </w:pPr>
    </w:p>
    <w:p w14:paraId="79FA95C2" w14:textId="1D5039FA" w:rsidR="00F35B61" w:rsidRPr="00F35B61" w:rsidRDefault="00F35B61" w:rsidP="006E77E3">
      <w:pPr>
        <w:rPr>
          <w:rFonts w:ascii="Arial" w:hAnsi="Arial" w:cs="Arial"/>
          <w:sz w:val="24"/>
          <w:szCs w:val="24"/>
        </w:rPr>
      </w:pPr>
    </w:p>
    <w:p w14:paraId="29CCE119" w14:textId="33E4352E" w:rsidR="00F35B61" w:rsidRDefault="00F35B61" w:rsidP="006E77E3">
      <w:pPr>
        <w:rPr>
          <w:rFonts w:ascii="Arial" w:hAnsi="Arial" w:cs="Arial"/>
          <w:sz w:val="24"/>
          <w:szCs w:val="24"/>
        </w:rPr>
      </w:pPr>
    </w:p>
    <w:p w14:paraId="78DE2C5D" w14:textId="77777777" w:rsidR="00917DD2" w:rsidRPr="00F35B61" w:rsidRDefault="00917DD2" w:rsidP="006E77E3">
      <w:pPr>
        <w:rPr>
          <w:rFonts w:ascii="Arial" w:hAnsi="Arial" w:cs="Arial"/>
          <w:sz w:val="24"/>
          <w:szCs w:val="24"/>
        </w:rPr>
      </w:pPr>
    </w:p>
    <w:p w14:paraId="2E71CABF" w14:textId="2D2DA0B2" w:rsidR="00AC7829" w:rsidRPr="00DE10C5" w:rsidRDefault="00F35B61" w:rsidP="006E77E3">
      <w:pPr>
        <w:jc w:val="center"/>
        <w:rPr>
          <w:rFonts w:ascii="Arial" w:hAnsi="Arial" w:cs="Arial"/>
          <w:b/>
          <w:sz w:val="28"/>
          <w:szCs w:val="28"/>
        </w:rPr>
      </w:pPr>
      <w:bookmarkStart w:id="4" w:name="_Hlk71744279"/>
      <w:r w:rsidRPr="00DE10C5">
        <w:rPr>
          <w:rFonts w:ascii="Arial" w:hAnsi="Arial" w:cs="Arial"/>
          <w:b/>
          <w:sz w:val="28"/>
          <w:szCs w:val="28"/>
        </w:rPr>
        <w:lastRenderedPageBreak/>
        <w:t>ANEXO XII</w:t>
      </w:r>
    </w:p>
    <w:p w14:paraId="5E7BC988" w14:textId="77777777" w:rsidR="00AC7829" w:rsidRPr="00DE10C5" w:rsidRDefault="00AC7829" w:rsidP="006E77E3">
      <w:pPr>
        <w:jc w:val="center"/>
        <w:rPr>
          <w:rFonts w:ascii="Arial" w:hAnsi="Arial" w:cs="Arial"/>
          <w:b/>
          <w:sz w:val="28"/>
          <w:szCs w:val="28"/>
        </w:rPr>
      </w:pPr>
    </w:p>
    <w:p w14:paraId="5861B36E" w14:textId="345B0C61" w:rsidR="00F35B61" w:rsidRPr="00DE10C5" w:rsidRDefault="00F35B61" w:rsidP="00F35B61">
      <w:pPr>
        <w:jc w:val="center"/>
        <w:rPr>
          <w:rFonts w:ascii="Arial" w:hAnsi="Arial" w:cs="Arial"/>
          <w:b/>
          <w:bCs/>
          <w:sz w:val="28"/>
          <w:szCs w:val="28"/>
        </w:rPr>
      </w:pPr>
      <w:bookmarkStart w:id="5" w:name="_Hlk513486235"/>
      <w:r w:rsidRPr="00DE10C5">
        <w:rPr>
          <w:rFonts w:ascii="Arial" w:hAnsi="Arial" w:cs="Arial"/>
          <w:b/>
          <w:bCs/>
          <w:sz w:val="28"/>
          <w:szCs w:val="28"/>
        </w:rPr>
        <w:t xml:space="preserve">LICITAÇÃO N° </w:t>
      </w:r>
      <w:r w:rsidR="00FE667D">
        <w:rPr>
          <w:rFonts w:ascii="Arial" w:hAnsi="Arial" w:cs="Arial"/>
          <w:b/>
          <w:bCs/>
          <w:sz w:val="28"/>
          <w:szCs w:val="28"/>
        </w:rPr>
        <w:t>025/2022</w:t>
      </w:r>
    </w:p>
    <w:p w14:paraId="71817000" w14:textId="6ED2698C" w:rsidR="00AC7829" w:rsidRPr="00DE10C5" w:rsidRDefault="00F35B61" w:rsidP="00F35B61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E10C5">
        <w:rPr>
          <w:rFonts w:ascii="Arial" w:hAnsi="Arial" w:cs="Arial"/>
          <w:b/>
          <w:bCs/>
          <w:sz w:val="28"/>
          <w:szCs w:val="28"/>
        </w:rPr>
        <w:t xml:space="preserve">MODALIDADE DE CARTA CONVITE N° </w:t>
      </w:r>
      <w:r w:rsidR="00C74018">
        <w:rPr>
          <w:rFonts w:ascii="Arial" w:hAnsi="Arial" w:cs="Arial"/>
          <w:b/>
          <w:bCs/>
          <w:sz w:val="28"/>
          <w:szCs w:val="28"/>
        </w:rPr>
        <w:t>003/2022</w:t>
      </w:r>
    </w:p>
    <w:bookmarkEnd w:id="4"/>
    <w:p w14:paraId="71581C62" w14:textId="77777777" w:rsidR="00F35B61" w:rsidRPr="00DE10C5" w:rsidRDefault="00F35B61" w:rsidP="00F35B61">
      <w:pPr>
        <w:jc w:val="center"/>
        <w:rPr>
          <w:rFonts w:ascii="Arial" w:hAnsi="Arial" w:cs="Arial"/>
          <w:b/>
          <w:sz w:val="28"/>
          <w:szCs w:val="28"/>
        </w:rPr>
      </w:pPr>
    </w:p>
    <w:p w14:paraId="0DB29708" w14:textId="77777777" w:rsidR="00AC7829" w:rsidRPr="00DE10C5" w:rsidRDefault="00AC7829" w:rsidP="006E77E3">
      <w:pPr>
        <w:jc w:val="center"/>
        <w:rPr>
          <w:rFonts w:ascii="Arial" w:hAnsi="Arial" w:cs="Arial"/>
          <w:b/>
          <w:sz w:val="28"/>
          <w:szCs w:val="28"/>
        </w:rPr>
      </w:pPr>
      <w:r w:rsidRPr="00DE10C5">
        <w:rPr>
          <w:rFonts w:ascii="Arial" w:hAnsi="Arial" w:cs="Arial"/>
          <w:b/>
          <w:sz w:val="28"/>
          <w:szCs w:val="28"/>
        </w:rPr>
        <w:t xml:space="preserve">RENÚNCIA DE RECURSOS </w:t>
      </w:r>
      <w:bookmarkEnd w:id="5"/>
    </w:p>
    <w:p w14:paraId="1758B818" w14:textId="77777777" w:rsidR="00AC7829" w:rsidRPr="00F35B61" w:rsidRDefault="00AC7829" w:rsidP="006E77E3">
      <w:pPr>
        <w:jc w:val="both"/>
        <w:rPr>
          <w:rFonts w:ascii="Arial" w:hAnsi="Arial" w:cs="Arial"/>
          <w:sz w:val="24"/>
          <w:szCs w:val="24"/>
        </w:rPr>
      </w:pPr>
    </w:p>
    <w:p w14:paraId="419B2E4F" w14:textId="77777777" w:rsidR="00AC7829" w:rsidRPr="00F35B61" w:rsidRDefault="00AC7829" w:rsidP="006E77E3">
      <w:pPr>
        <w:jc w:val="both"/>
        <w:rPr>
          <w:rFonts w:ascii="Arial" w:hAnsi="Arial" w:cs="Arial"/>
          <w:sz w:val="24"/>
          <w:szCs w:val="24"/>
        </w:rPr>
      </w:pPr>
    </w:p>
    <w:p w14:paraId="794C7260" w14:textId="77777777" w:rsidR="00AC7829" w:rsidRPr="00F35B61" w:rsidRDefault="00AC7829" w:rsidP="006E77E3">
      <w:pPr>
        <w:jc w:val="both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(Nome da Empresa/Pessoa), _______________________________, inscrito sob o CNPJ nº ___________________, por intermédio de seu representante legal </w:t>
      </w:r>
      <w:proofErr w:type="gramStart"/>
      <w:r w:rsidRPr="00F35B61">
        <w:rPr>
          <w:rFonts w:ascii="Arial" w:hAnsi="Arial" w:cs="Arial"/>
          <w:sz w:val="24"/>
          <w:szCs w:val="24"/>
        </w:rPr>
        <w:t>o(</w:t>
      </w:r>
      <w:proofErr w:type="gramEnd"/>
      <w:r w:rsidRPr="00F35B61">
        <w:rPr>
          <w:rFonts w:ascii="Arial" w:hAnsi="Arial" w:cs="Arial"/>
          <w:sz w:val="24"/>
          <w:szCs w:val="24"/>
        </w:rPr>
        <w:t>a) _____________________________________________, portador(a) da Carteira de Identidade nº __________________________e do CPF nº _________________________ ,nesta data ao ato de abertura dos envelopes relativos ao presente Edital, declara e torna público que renuncia ao prazo recursal relativo as fases de habilitação e proposta, previsto no art. 109 da Lei n.º 8.666/93 e alterações.</w:t>
      </w:r>
    </w:p>
    <w:p w14:paraId="04CCB960" w14:textId="77777777" w:rsidR="00AC7829" w:rsidRPr="00F35B61" w:rsidRDefault="00AC7829" w:rsidP="006E77E3">
      <w:pPr>
        <w:jc w:val="both"/>
        <w:rPr>
          <w:rFonts w:ascii="Arial" w:hAnsi="Arial" w:cs="Arial"/>
          <w:sz w:val="24"/>
          <w:szCs w:val="24"/>
        </w:rPr>
      </w:pPr>
    </w:p>
    <w:p w14:paraId="3CF04BF3" w14:textId="77777777" w:rsidR="00AC7829" w:rsidRPr="00F35B61" w:rsidRDefault="00AC7829" w:rsidP="006E77E3">
      <w:pPr>
        <w:jc w:val="both"/>
        <w:rPr>
          <w:rFonts w:ascii="Arial" w:hAnsi="Arial" w:cs="Arial"/>
          <w:sz w:val="24"/>
          <w:szCs w:val="24"/>
        </w:rPr>
      </w:pPr>
    </w:p>
    <w:p w14:paraId="699E8C55" w14:textId="793D1A19" w:rsidR="00AC7829" w:rsidRPr="00F35B61" w:rsidRDefault="00AC7829" w:rsidP="006E77E3">
      <w:pPr>
        <w:jc w:val="center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________________________,______ de _______________ </w:t>
      </w:r>
      <w:proofErr w:type="spellStart"/>
      <w:r w:rsidRPr="00F35B61">
        <w:rPr>
          <w:rFonts w:ascii="Arial" w:hAnsi="Arial" w:cs="Arial"/>
          <w:sz w:val="24"/>
          <w:szCs w:val="24"/>
        </w:rPr>
        <w:t>de</w:t>
      </w:r>
      <w:proofErr w:type="spellEnd"/>
      <w:r w:rsidRPr="00F35B61">
        <w:rPr>
          <w:rFonts w:ascii="Arial" w:hAnsi="Arial" w:cs="Arial"/>
          <w:sz w:val="24"/>
          <w:szCs w:val="24"/>
        </w:rPr>
        <w:t xml:space="preserve"> __________</w:t>
      </w:r>
    </w:p>
    <w:p w14:paraId="027A77AB" w14:textId="77777777" w:rsidR="00AC7829" w:rsidRPr="00F35B61" w:rsidRDefault="00AC7829" w:rsidP="006E77E3">
      <w:pPr>
        <w:jc w:val="center"/>
        <w:rPr>
          <w:rFonts w:ascii="Arial" w:hAnsi="Arial" w:cs="Arial"/>
          <w:sz w:val="24"/>
          <w:szCs w:val="24"/>
        </w:rPr>
      </w:pPr>
    </w:p>
    <w:p w14:paraId="2F4D85FB" w14:textId="1482236A" w:rsidR="00AC7829" w:rsidRPr="00F35B61" w:rsidRDefault="00AC7829" w:rsidP="006E77E3">
      <w:pPr>
        <w:jc w:val="center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 xml:space="preserve">                  </w:t>
      </w:r>
      <w:proofErr w:type="gramStart"/>
      <w:r w:rsidRPr="00F35B61">
        <w:rPr>
          <w:rFonts w:ascii="Arial" w:hAnsi="Arial" w:cs="Arial"/>
          <w:sz w:val="24"/>
          <w:szCs w:val="24"/>
        </w:rPr>
        <w:t>cidade</w:t>
      </w:r>
      <w:proofErr w:type="gramEnd"/>
      <w:r w:rsidRPr="00F35B61">
        <w:rPr>
          <w:rFonts w:ascii="Arial" w:hAnsi="Arial" w:cs="Arial"/>
          <w:sz w:val="24"/>
          <w:szCs w:val="24"/>
        </w:rPr>
        <w:t xml:space="preserve">                    dia                    mês                          ano</w:t>
      </w:r>
    </w:p>
    <w:p w14:paraId="4C19C421" w14:textId="77777777" w:rsidR="00AC7829" w:rsidRPr="00F35B61" w:rsidRDefault="00AC7829" w:rsidP="006E77E3">
      <w:pPr>
        <w:jc w:val="center"/>
        <w:rPr>
          <w:rFonts w:ascii="Arial" w:hAnsi="Arial" w:cs="Arial"/>
          <w:sz w:val="24"/>
          <w:szCs w:val="24"/>
        </w:rPr>
      </w:pPr>
    </w:p>
    <w:p w14:paraId="1385FD95" w14:textId="77777777" w:rsidR="00AC7829" w:rsidRPr="00F35B61" w:rsidRDefault="00AC7829" w:rsidP="006E77E3">
      <w:pPr>
        <w:jc w:val="center"/>
        <w:rPr>
          <w:rFonts w:ascii="Arial" w:hAnsi="Arial" w:cs="Arial"/>
          <w:sz w:val="24"/>
          <w:szCs w:val="24"/>
        </w:rPr>
      </w:pPr>
    </w:p>
    <w:p w14:paraId="165DFD92" w14:textId="77777777" w:rsidR="00AC7829" w:rsidRPr="00F35B61" w:rsidRDefault="00AC7829" w:rsidP="006E77E3">
      <w:pPr>
        <w:jc w:val="center"/>
        <w:rPr>
          <w:rFonts w:ascii="Arial" w:hAnsi="Arial" w:cs="Arial"/>
          <w:sz w:val="24"/>
          <w:szCs w:val="24"/>
        </w:rPr>
      </w:pPr>
    </w:p>
    <w:p w14:paraId="2ED5859C" w14:textId="77777777" w:rsidR="00AC7829" w:rsidRPr="00F35B61" w:rsidRDefault="00AC7829" w:rsidP="006E77E3">
      <w:pPr>
        <w:jc w:val="center"/>
        <w:rPr>
          <w:rFonts w:ascii="Arial" w:hAnsi="Arial" w:cs="Arial"/>
          <w:sz w:val="24"/>
          <w:szCs w:val="24"/>
        </w:rPr>
      </w:pPr>
      <w:r w:rsidRPr="00F35B61">
        <w:rPr>
          <w:rFonts w:ascii="Arial" w:hAnsi="Arial" w:cs="Arial"/>
          <w:sz w:val="24"/>
          <w:szCs w:val="24"/>
        </w:rPr>
        <w:t>_________________________________________</w:t>
      </w:r>
    </w:p>
    <w:p w14:paraId="507374A8" w14:textId="77777777" w:rsidR="00AC7829" w:rsidRPr="00F35B61" w:rsidRDefault="00AC7829" w:rsidP="006E77E3">
      <w:pPr>
        <w:jc w:val="center"/>
        <w:rPr>
          <w:rFonts w:ascii="Arial" w:hAnsi="Arial" w:cs="Arial"/>
          <w:b/>
          <w:sz w:val="24"/>
          <w:szCs w:val="24"/>
        </w:rPr>
      </w:pPr>
      <w:r w:rsidRPr="00F35B61">
        <w:rPr>
          <w:rFonts w:ascii="Arial" w:hAnsi="Arial" w:cs="Arial"/>
          <w:b/>
          <w:sz w:val="24"/>
          <w:szCs w:val="24"/>
        </w:rPr>
        <w:t>Assinatura / Carimbo do CNPJ/CPF</w:t>
      </w:r>
    </w:p>
    <w:p w14:paraId="784F39B4" w14:textId="77777777" w:rsidR="00AC7829" w:rsidRPr="00F35B61" w:rsidRDefault="00AC7829" w:rsidP="006E77E3">
      <w:pPr>
        <w:rPr>
          <w:rFonts w:ascii="Arial" w:hAnsi="Arial" w:cs="Arial"/>
          <w:sz w:val="24"/>
          <w:szCs w:val="24"/>
        </w:rPr>
      </w:pPr>
    </w:p>
    <w:sectPr w:rsidR="00AC7829" w:rsidRPr="00F35B61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C76E95" w14:textId="77777777" w:rsidR="001E23B7" w:rsidRDefault="001E23B7" w:rsidP="00EC53E3">
      <w:r>
        <w:separator/>
      </w:r>
    </w:p>
  </w:endnote>
  <w:endnote w:type="continuationSeparator" w:id="0">
    <w:p w14:paraId="453C40BC" w14:textId="77777777" w:rsidR="001E23B7" w:rsidRDefault="001E23B7" w:rsidP="00EC5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EC1A4F" w14:textId="77777777" w:rsidR="001E23B7" w:rsidRDefault="001E23B7" w:rsidP="00EC53E3">
      <w:r>
        <w:separator/>
      </w:r>
    </w:p>
  </w:footnote>
  <w:footnote w:type="continuationSeparator" w:id="0">
    <w:p w14:paraId="2224F5CC" w14:textId="77777777" w:rsidR="001E23B7" w:rsidRDefault="001E23B7" w:rsidP="00EC53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967509" w14:textId="6E933693" w:rsidR="00525040" w:rsidRPr="00C74018" w:rsidRDefault="00525040" w:rsidP="00C74018">
    <w:pPr>
      <w:ind w:left="1276"/>
      <w:jc w:val="center"/>
      <w:rPr>
        <w:rFonts w:ascii="Arial" w:hAnsi="Arial" w:cs="Arial"/>
        <w:i/>
        <w:iCs/>
        <w:sz w:val="30"/>
        <w:szCs w:val="24"/>
        <w:lang w:eastAsia="pt-BR"/>
      </w:rPr>
    </w:pPr>
    <w:r>
      <w:rPr>
        <w:rFonts w:ascii="Arial" w:hAnsi="Arial" w:cs="Arial"/>
        <w:i/>
        <w:iCs/>
        <w:noProof/>
        <w:sz w:val="8"/>
        <w:szCs w:val="24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FBB0AD" wp14:editId="50588280">
              <wp:simplePos x="0" y="0"/>
              <wp:positionH relativeFrom="column">
                <wp:posOffset>-199390</wp:posOffset>
              </wp:positionH>
              <wp:positionV relativeFrom="paragraph">
                <wp:posOffset>-114300</wp:posOffset>
              </wp:positionV>
              <wp:extent cx="1108710" cy="1158240"/>
              <wp:effectExtent l="635" t="0" r="0" b="3810"/>
              <wp:wrapNone/>
              <wp:docPr id="6" name="Caixa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8710" cy="1158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2A222F" w14:textId="339DE6AB" w:rsidR="00525040" w:rsidRDefault="00525040" w:rsidP="00C74018">
                          <w:pPr>
                            <w:ind w:left="-142" w:firstLine="6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87BF9C7" wp14:editId="6BC65AFF">
                                <wp:extent cx="838200" cy="914400"/>
                                <wp:effectExtent l="0" t="0" r="0" b="0"/>
                                <wp:docPr id="5" name="Imagem 5" descr="brasao armasPEQ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 armasPEQ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8200" cy="914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26" type="#_x0000_t202" style="position:absolute;left:0;text-align:left;margin-left:-15.7pt;margin-top:-9pt;width:87.3pt;height:9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" filled="f" stroked="f">
              <v:textbox style="mso-fit-shape-to-text:t">
                <w:txbxContent>
                  <w:p w14:paraId="072A222F" w14:textId="339DE6AB" w:rsidR="00FE667D" w:rsidRDefault="00FE667D" w:rsidP="00C74018">
                    <w:pPr>
                      <w:ind w:left="-142" w:firstLine="6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387BF9C7" wp14:editId="6BC65AFF">
                          <wp:extent cx="838200" cy="914400"/>
                          <wp:effectExtent l="0" t="0" r="0" b="0"/>
                          <wp:docPr id="5" name="Imagem 5" descr="brasao armasPEQ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 armasPEQ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20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C74018">
      <w:rPr>
        <w:rFonts w:ascii="Arial" w:hAnsi="Arial" w:cs="Arial"/>
        <w:i/>
        <w:iCs/>
        <w:sz w:val="30"/>
        <w:szCs w:val="24"/>
        <w:lang w:eastAsia="pt-BR"/>
      </w:rPr>
      <w:t>PREFEITURA MUNICIPAL DE GUARARÁ</w:t>
    </w:r>
  </w:p>
  <w:p w14:paraId="7914D42D" w14:textId="69D861B4" w:rsidR="00525040" w:rsidRPr="00C74018" w:rsidRDefault="00525040" w:rsidP="00C74018">
    <w:pPr>
      <w:ind w:left="1276"/>
      <w:jc w:val="center"/>
      <w:rPr>
        <w:rFonts w:ascii="Arial" w:hAnsi="Arial" w:cs="Arial"/>
        <w:i/>
        <w:iCs/>
        <w:sz w:val="18"/>
        <w:szCs w:val="24"/>
        <w:lang w:eastAsia="pt-BR"/>
      </w:rPr>
    </w:pPr>
    <w:r>
      <w:rPr>
        <w:rFonts w:ascii="Arial" w:hAnsi="Arial" w:cs="Arial"/>
        <w:i/>
        <w:iCs/>
        <w:noProof/>
        <w:szCs w:val="24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028382" wp14:editId="1D373426">
              <wp:simplePos x="0" y="0"/>
              <wp:positionH relativeFrom="column">
                <wp:posOffset>664845</wp:posOffset>
              </wp:positionH>
              <wp:positionV relativeFrom="paragraph">
                <wp:posOffset>57785</wp:posOffset>
              </wp:positionV>
              <wp:extent cx="1781175" cy="0"/>
              <wp:effectExtent l="0" t="19050" r="9525" b="3810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8117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35pt,4.55pt" to="192.6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" strokeweight="4.5pt">
              <v:stroke linestyle="thinThick"/>
            </v:line>
          </w:pict>
        </mc:Fallback>
      </mc:AlternateContent>
    </w:r>
    <w:r>
      <w:rPr>
        <w:rFonts w:ascii="Arial" w:hAnsi="Arial" w:cs="Arial"/>
        <w:i/>
        <w:iCs/>
        <w:noProof/>
        <w:szCs w:val="24"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B5D03D" wp14:editId="1FB1A06F">
              <wp:simplePos x="0" y="0"/>
              <wp:positionH relativeFrom="column">
                <wp:posOffset>4060190</wp:posOffset>
              </wp:positionH>
              <wp:positionV relativeFrom="paragraph">
                <wp:posOffset>68580</wp:posOffset>
              </wp:positionV>
              <wp:extent cx="1781175" cy="0"/>
              <wp:effectExtent l="31115" t="30480" r="35560" b="36195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8117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7pt,5.4pt" to="459.9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" strokeweight="4.5pt">
              <v:stroke linestyle="thinThick"/>
            </v:line>
          </w:pict>
        </mc:Fallback>
      </mc:AlternateContent>
    </w:r>
    <w:r>
      <w:rPr>
        <w:rFonts w:ascii="Arial" w:hAnsi="Arial" w:cs="Arial"/>
        <w:i/>
        <w:iCs/>
        <w:sz w:val="18"/>
        <w:szCs w:val="24"/>
        <w:lang w:eastAsia="pt-BR"/>
      </w:rPr>
      <w:t xml:space="preserve">         </w:t>
    </w:r>
    <w:r w:rsidRPr="00C74018">
      <w:rPr>
        <w:rFonts w:ascii="Arial" w:hAnsi="Arial" w:cs="Arial"/>
        <w:i/>
        <w:iCs/>
        <w:sz w:val="18"/>
        <w:szCs w:val="24"/>
        <w:lang w:eastAsia="pt-BR"/>
      </w:rPr>
      <w:t>ESTADO DE MINAS GERAIS</w:t>
    </w:r>
  </w:p>
  <w:p w14:paraId="2F1CB092" w14:textId="77777777" w:rsidR="00525040" w:rsidRPr="00C74018" w:rsidRDefault="00525040" w:rsidP="00C74018">
    <w:pPr>
      <w:ind w:left="1496"/>
      <w:jc w:val="center"/>
      <w:rPr>
        <w:rFonts w:ascii="Arial" w:hAnsi="Arial" w:cs="Arial"/>
        <w:b/>
        <w:bCs/>
        <w:sz w:val="16"/>
        <w:szCs w:val="24"/>
        <w:lang w:eastAsia="pt-BR"/>
      </w:rPr>
    </w:pPr>
  </w:p>
  <w:p w14:paraId="7AAE8C01" w14:textId="77777777" w:rsidR="00525040" w:rsidRPr="00C74018" w:rsidRDefault="00525040" w:rsidP="00C74018">
    <w:pPr>
      <w:ind w:left="1276"/>
      <w:jc w:val="center"/>
      <w:rPr>
        <w:rFonts w:ascii="Arial" w:hAnsi="Arial" w:cs="Arial"/>
        <w:b/>
        <w:bCs/>
        <w:sz w:val="16"/>
        <w:szCs w:val="24"/>
        <w:lang w:eastAsia="pt-BR"/>
      </w:rPr>
    </w:pPr>
    <w:r w:rsidRPr="00C74018">
      <w:rPr>
        <w:rFonts w:ascii="Arial" w:hAnsi="Arial" w:cs="Arial"/>
        <w:b/>
        <w:bCs/>
        <w:sz w:val="16"/>
        <w:szCs w:val="24"/>
        <w:lang w:eastAsia="pt-BR"/>
      </w:rPr>
      <w:t>TEL: (32) 3264-1185 – e-mail: licitacao@guarara.mg.gov.br</w:t>
    </w:r>
  </w:p>
  <w:p w14:paraId="153E00B2" w14:textId="77777777" w:rsidR="00525040" w:rsidRPr="00C74018" w:rsidRDefault="00525040" w:rsidP="00C74018">
    <w:pPr>
      <w:ind w:left="1843"/>
      <w:jc w:val="center"/>
      <w:rPr>
        <w:rFonts w:ascii="Arial" w:hAnsi="Arial" w:cs="Arial"/>
        <w:b/>
        <w:bCs/>
        <w:sz w:val="16"/>
        <w:szCs w:val="24"/>
        <w:lang w:eastAsia="pt-BR"/>
      </w:rPr>
    </w:pPr>
    <w:r w:rsidRPr="00C74018">
      <w:rPr>
        <w:rFonts w:ascii="Arial" w:hAnsi="Arial" w:cs="Arial"/>
        <w:b/>
        <w:bCs/>
        <w:sz w:val="16"/>
        <w:szCs w:val="24"/>
        <w:lang w:eastAsia="pt-BR"/>
      </w:rPr>
      <w:t>CAIXA POSTAL 3 – CEP: 36.606-000</w:t>
    </w:r>
  </w:p>
  <w:p w14:paraId="77CF4036" w14:textId="77777777" w:rsidR="00525040" w:rsidRDefault="0052504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b w:val="0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b w:val="0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b w:val="0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b w:val="0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b w:val="0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b w:val="0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b w:val="0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b w:val="0"/>
      </w:rPr>
    </w:lvl>
  </w:abstractNum>
  <w:abstractNum w:abstractNumId="3">
    <w:nsid w:val="2D263F09"/>
    <w:multiLevelType w:val="multilevel"/>
    <w:tmpl w:val="DEB080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425626BC"/>
    <w:multiLevelType w:val="singleLevel"/>
    <w:tmpl w:val="85F47D82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5">
    <w:nsid w:val="456508B0"/>
    <w:multiLevelType w:val="hybridMultilevel"/>
    <w:tmpl w:val="6B88C5F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6B3755"/>
    <w:multiLevelType w:val="hybridMultilevel"/>
    <w:tmpl w:val="18D02A4C"/>
    <w:lvl w:ilvl="0" w:tplc="5F0A91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2DC005A"/>
    <w:multiLevelType w:val="singleLevel"/>
    <w:tmpl w:val="5086BCFC"/>
    <w:lvl w:ilvl="0">
      <w:start w:val="3"/>
      <w:numFmt w:val="decimal"/>
      <w:lvlText w:val="1.%1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color w:val="000000"/>
        <w:sz w:val="24"/>
        <w:u w:val="none"/>
      </w:rPr>
    </w:lvl>
  </w:abstractNum>
  <w:abstractNum w:abstractNumId="8">
    <w:nsid w:val="538E3842"/>
    <w:multiLevelType w:val="singleLevel"/>
    <w:tmpl w:val="EF2885C4"/>
    <w:lvl w:ilvl="0">
      <w:start w:val="3"/>
      <w:numFmt w:val="decimal"/>
      <w:lvlText w:val="3.%1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9">
    <w:nsid w:val="68AF5B75"/>
    <w:multiLevelType w:val="singleLevel"/>
    <w:tmpl w:val="D6203776"/>
    <w:lvl w:ilvl="0">
      <w:start w:val="5"/>
      <w:numFmt w:val="lowerLetter"/>
      <w:lvlText w:val="%1)"/>
      <w:lvlJc w:val="left"/>
      <w:pPr>
        <w:tabs>
          <w:tab w:val="num" w:pos="2061"/>
        </w:tabs>
        <w:ind w:left="2061" w:hanging="360"/>
      </w:pPr>
      <w:rPr>
        <w:rFonts w:hint="default"/>
      </w:rPr>
    </w:lvl>
  </w:abstractNum>
  <w:abstractNum w:abstractNumId="10">
    <w:nsid w:val="7CCF620F"/>
    <w:multiLevelType w:val="hybridMultilevel"/>
    <w:tmpl w:val="3B4C2338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9"/>
  </w:num>
  <w:num w:numId="8">
    <w:abstractNumId w:val="4"/>
  </w:num>
  <w:num w:numId="9">
    <w:abstractNumId w:val="10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8C5"/>
    <w:rsid w:val="000123ED"/>
    <w:rsid w:val="00031470"/>
    <w:rsid w:val="000502D7"/>
    <w:rsid w:val="000738C5"/>
    <w:rsid w:val="000A50D9"/>
    <w:rsid w:val="000C019B"/>
    <w:rsid w:val="000C19F6"/>
    <w:rsid w:val="001033B6"/>
    <w:rsid w:val="00122FDF"/>
    <w:rsid w:val="00155417"/>
    <w:rsid w:val="00187F47"/>
    <w:rsid w:val="001E23B7"/>
    <w:rsid w:val="001E3478"/>
    <w:rsid w:val="00201092"/>
    <w:rsid w:val="002074FC"/>
    <w:rsid w:val="00211D03"/>
    <w:rsid w:val="0024589C"/>
    <w:rsid w:val="00256C4D"/>
    <w:rsid w:val="00297FF7"/>
    <w:rsid w:val="002A44D2"/>
    <w:rsid w:val="00323B98"/>
    <w:rsid w:val="0033217A"/>
    <w:rsid w:val="00333129"/>
    <w:rsid w:val="003A1346"/>
    <w:rsid w:val="003B4196"/>
    <w:rsid w:val="003B77E8"/>
    <w:rsid w:val="003F72DA"/>
    <w:rsid w:val="00457EDC"/>
    <w:rsid w:val="00463268"/>
    <w:rsid w:val="0047383A"/>
    <w:rsid w:val="004A1637"/>
    <w:rsid w:val="004C07A4"/>
    <w:rsid w:val="004C3D34"/>
    <w:rsid w:val="00525040"/>
    <w:rsid w:val="00576DB1"/>
    <w:rsid w:val="005817B1"/>
    <w:rsid w:val="005A5AEA"/>
    <w:rsid w:val="005D6A15"/>
    <w:rsid w:val="005E4764"/>
    <w:rsid w:val="006131AA"/>
    <w:rsid w:val="00614AA6"/>
    <w:rsid w:val="00682B2F"/>
    <w:rsid w:val="006A7EC8"/>
    <w:rsid w:val="006E77E3"/>
    <w:rsid w:val="007016EE"/>
    <w:rsid w:val="0079404F"/>
    <w:rsid w:val="007B08A6"/>
    <w:rsid w:val="007B795B"/>
    <w:rsid w:val="00842571"/>
    <w:rsid w:val="008714CB"/>
    <w:rsid w:val="00890E6B"/>
    <w:rsid w:val="008E4B13"/>
    <w:rsid w:val="008F185C"/>
    <w:rsid w:val="008F19D3"/>
    <w:rsid w:val="009045D6"/>
    <w:rsid w:val="00906C50"/>
    <w:rsid w:val="00917DD2"/>
    <w:rsid w:val="00920D72"/>
    <w:rsid w:val="00945FC4"/>
    <w:rsid w:val="009844A3"/>
    <w:rsid w:val="009872E7"/>
    <w:rsid w:val="009C7817"/>
    <w:rsid w:val="00A12795"/>
    <w:rsid w:val="00A4313F"/>
    <w:rsid w:val="00AC6829"/>
    <w:rsid w:val="00AC7829"/>
    <w:rsid w:val="00AE1C32"/>
    <w:rsid w:val="00B33AE5"/>
    <w:rsid w:val="00B400CA"/>
    <w:rsid w:val="00BB038B"/>
    <w:rsid w:val="00C04A44"/>
    <w:rsid w:val="00C74018"/>
    <w:rsid w:val="00C870F3"/>
    <w:rsid w:val="00CB427F"/>
    <w:rsid w:val="00CB5064"/>
    <w:rsid w:val="00CD339C"/>
    <w:rsid w:val="00CD6083"/>
    <w:rsid w:val="00CE4979"/>
    <w:rsid w:val="00CF5D6E"/>
    <w:rsid w:val="00D42720"/>
    <w:rsid w:val="00DE10C5"/>
    <w:rsid w:val="00E057EA"/>
    <w:rsid w:val="00E227C6"/>
    <w:rsid w:val="00E65740"/>
    <w:rsid w:val="00E90F93"/>
    <w:rsid w:val="00E928AD"/>
    <w:rsid w:val="00EA13F3"/>
    <w:rsid w:val="00EB3B7D"/>
    <w:rsid w:val="00EC53E3"/>
    <w:rsid w:val="00F35B61"/>
    <w:rsid w:val="00F83504"/>
    <w:rsid w:val="00FB70A9"/>
    <w:rsid w:val="00FC379D"/>
    <w:rsid w:val="00FD1676"/>
    <w:rsid w:val="00FD50E3"/>
    <w:rsid w:val="00FE667D"/>
    <w:rsid w:val="00FF5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668D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2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har"/>
    <w:qFormat/>
    <w:rsid w:val="000738C5"/>
    <w:pPr>
      <w:keepNext/>
      <w:suppressAutoHyphens/>
      <w:outlineLvl w:val="0"/>
    </w:pPr>
    <w:rPr>
      <w:b/>
      <w:bCs/>
      <w:sz w:val="24"/>
      <w:szCs w:val="24"/>
      <w:lang w:eastAsia="ar-SA"/>
    </w:rPr>
  </w:style>
  <w:style w:type="paragraph" w:styleId="Ttulo2">
    <w:name w:val="heading 2"/>
    <w:basedOn w:val="Normal"/>
    <w:next w:val="Normal"/>
    <w:link w:val="Ttulo2Char"/>
    <w:qFormat/>
    <w:rsid w:val="000738C5"/>
    <w:pPr>
      <w:keepNext/>
      <w:ind w:left="142" w:firstLine="992"/>
      <w:jc w:val="both"/>
      <w:outlineLvl w:val="1"/>
    </w:pPr>
    <w:rPr>
      <w:sz w:val="24"/>
      <w:lang w:val="x-none" w:eastAsia="x-none"/>
    </w:rPr>
  </w:style>
  <w:style w:type="paragraph" w:styleId="Ttulo4">
    <w:name w:val="heading 4"/>
    <w:basedOn w:val="Normal"/>
    <w:next w:val="Normal"/>
    <w:link w:val="Ttulo4Char"/>
    <w:qFormat/>
    <w:rsid w:val="000738C5"/>
    <w:pPr>
      <w:keepNext/>
      <w:autoSpaceDE w:val="0"/>
      <w:ind w:right="-234"/>
      <w:jc w:val="both"/>
      <w:outlineLvl w:val="3"/>
    </w:pPr>
    <w:rPr>
      <w:sz w:val="24"/>
      <w:szCs w:val="24"/>
      <w:lang w:eastAsia="ar-SA"/>
    </w:rPr>
  </w:style>
  <w:style w:type="paragraph" w:styleId="Ttulo5">
    <w:name w:val="heading 5"/>
    <w:basedOn w:val="Normal"/>
    <w:next w:val="Normal"/>
    <w:link w:val="Ttulo5Char"/>
    <w:qFormat/>
    <w:rsid w:val="000738C5"/>
    <w:pPr>
      <w:keepNext/>
      <w:ind w:left="142" w:firstLine="992"/>
      <w:jc w:val="center"/>
      <w:outlineLvl w:val="4"/>
    </w:pPr>
    <w:rPr>
      <w:sz w:val="26"/>
      <w:lang w:val="x-none" w:eastAsia="x-none"/>
    </w:rPr>
  </w:style>
  <w:style w:type="paragraph" w:styleId="Ttulo6">
    <w:name w:val="heading 6"/>
    <w:basedOn w:val="Normal"/>
    <w:next w:val="Normal"/>
    <w:link w:val="Ttulo6Char"/>
    <w:qFormat/>
    <w:rsid w:val="000738C5"/>
    <w:pPr>
      <w:keepNext/>
      <w:suppressAutoHyphens/>
      <w:jc w:val="center"/>
      <w:outlineLvl w:val="5"/>
    </w:pPr>
    <w:rPr>
      <w:rFonts w:ascii="Arial" w:hAnsi="Arial" w:cs="Arial"/>
      <w:b/>
      <w:bCs/>
      <w:sz w:val="24"/>
      <w:szCs w:val="24"/>
      <w:u w:val="single"/>
      <w:lang w:eastAsia="ar-SA"/>
    </w:rPr>
  </w:style>
  <w:style w:type="paragraph" w:styleId="Ttulo7">
    <w:name w:val="heading 7"/>
    <w:basedOn w:val="Normal"/>
    <w:next w:val="Normal"/>
    <w:link w:val="Ttulo7Char"/>
    <w:qFormat/>
    <w:rsid w:val="000738C5"/>
    <w:pPr>
      <w:keepNext/>
      <w:ind w:left="2410" w:firstLine="1134"/>
      <w:jc w:val="both"/>
      <w:outlineLvl w:val="6"/>
    </w:pPr>
    <w:rPr>
      <w:b/>
      <w:sz w:val="26"/>
      <w:lang w:val="x-none" w:eastAsia="x-none"/>
    </w:rPr>
  </w:style>
  <w:style w:type="paragraph" w:styleId="Ttulo8">
    <w:name w:val="heading 8"/>
    <w:basedOn w:val="Normal"/>
    <w:next w:val="Normal"/>
    <w:link w:val="Ttulo8Char"/>
    <w:qFormat/>
    <w:rsid w:val="000738C5"/>
    <w:pPr>
      <w:keepNext/>
      <w:ind w:left="142" w:firstLine="992"/>
      <w:jc w:val="center"/>
      <w:outlineLvl w:val="7"/>
    </w:pPr>
    <w:rPr>
      <w:rFonts w:ascii="Arial" w:hAnsi="Arial"/>
      <w:sz w:val="24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0738C5"/>
    <w:pPr>
      <w:keepNext/>
      <w:ind w:firstLine="1134"/>
      <w:jc w:val="center"/>
      <w:outlineLvl w:val="8"/>
    </w:pPr>
    <w:rPr>
      <w:rFonts w:ascii="Arial" w:hAnsi="Arial"/>
      <w:sz w:val="24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738C5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Ttulo2Char">
    <w:name w:val="Título 2 Char"/>
    <w:basedOn w:val="Fontepargpadro"/>
    <w:link w:val="Ttulo2"/>
    <w:rsid w:val="000738C5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tulo4Char">
    <w:name w:val="Título 4 Char"/>
    <w:basedOn w:val="Fontepargpadro"/>
    <w:link w:val="Ttulo4"/>
    <w:rsid w:val="000738C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tulo5Char">
    <w:name w:val="Título 5 Char"/>
    <w:basedOn w:val="Fontepargpadro"/>
    <w:link w:val="Ttulo5"/>
    <w:rsid w:val="000738C5"/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character" w:customStyle="1" w:styleId="Ttulo6Char">
    <w:name w:val="Título 6 Char"/>
    <w:basedOn w:val="Fontepargpadro"/>
    <w:link w:val="Ttulo6"/>
    <w:rsid w:val="000738C5"/>
    <w:rPr>
      <w:rFonts w:ascii="Arial" w:eastAsia="Times New Roman" w:hAnsi="Arial" w:cs="Arial"/>
      <w:b/>
      <w:bCs/>
      <w:sz w:val="24"/>
      <w:szCs w:val="24"/>
      <w:u w:val="single"/>
      <w:lang w:eastAsia="ar-SA"/>
    </w:rPr>
  </w:style>
  <w:style w:type="character" w:customStyle="1" w:styleId="Ttulo7Char">
    <w:name w:val="Título 7 Char"/>
    <w:basedOn w:val="Fontepargpadro"/>
    <w:link w:val="Ttulo7"/>
    <w:rsid w:val="000738C5"/>
    <w:rPr>
      <w:rFonts w:ascii="Times New Roman" w:eastAsia="Times New Roman" w:hAnsi="Times New Roman" w:cs="Times New Roman"/>
      <w:b/>
      <w:sz w:val="26"/>
      <w:szCs w:val="20"/>
      <w:lang w:val="x-none" w:eastAsia="x-none"/>
    </w:rPr>
  </w:style>
  <w:style w:type="character" w:customStyle="1" w:styleId="Ttulo8Char">
    <w:name w:val="Título 8 Char"/>
    <w:basedOn w:val="Fontepargpadro"/>
    <w:link w:val="Ttulo8"/>
    <w:rsid w:val="000738C5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Ttulo9Char">
    <w:name w:val="Título 9 Char"/>
    <w:basedOn w:val="Fontepargpadro"/>
    <w:link w:val="Ttulo9"/>
    <w:rsid w:val="000738C5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Cabealho">
    <w:name w:val="header"/>
    <w:basedOn w:val="Normal"/>
    <w:link w:val="CabealhoChar"/>
    <w:unhideWhenUsed/>
    <w:rsid w:val="000738C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738C5"/>
    <w:rPr>
      <w:rFonts w:ascii="Times New Roman" w:eastAsia="Times New Roman" w:hAnsi="Times New Roman" w:cs="Times New Roman"/>
      <w:sz w:val="20"/>
      <w:szCs w:val="20"/>
    </w:rPr>
  </w:style>
  <w:style w:type="paragraph" w:styleId="Rodap">
    <w:name w:val="footer"/>
    <w:basedOn w:val="Normal"/>
    <w:link w:val="RodapChar"/>
    <w:unhideWhenUsed/>
    <w:rsid w:val="000738C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0738C5"/>
    <w:rPr>
      <w:rFonts w:ascii="Times New Roman" w:eastAsia="Times New Roman" w:hAnsi="Times New Roman"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0738C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0738C5"/>
    <w:rPr>
      <w:rFonts w:ascii="Tahoma" w:eastAsia="Times New Roman" w:hAnsi="Tahoma" w:cs="Tahoma"/>
      <w:sz w:val="16"/>
      <w:szCs w:val="16"/>
    </w:rPr>
  </w:style>
  <w:style w:type="numbering" w:customStyle="1" w:styleId="Semlista1">
    <w:name w:val="Sem lista1"/>
    <w:next w:val="Semlista"/>
    <w:semiHidden/>
    <w:rsid w:val="000738C5"/>
  </w:style>
  <w:style w:type="character" w:styleId="Nmerodepgina">
    <w:name w:val="page number"/>
    <w:basedOn w:val="Fontepargpadro"/>
    <w:rsid w:val="000738C5"/>
  </w:style>
  <w:style w:type="paragraph" w:customStyle="1" w:styleId="WW-Textosimples">
    <w:name w:val="WW-Texto simples"/>
    <w:basedOn w:val="Normal"/>
    <w:rsid w:val="000738C5"/>
    <w:pPr>
      <w:suppressAutoHyphens/>
    </w:pPr>
    <w:rPr>
      <w:rFonts w:ascii="Courier New" w:hAnsi="Courier New"/>
      <w:sz w:val="24"/>
      <w:szCs w:val="24"/>
      <w:lang w:eastAsia="ar-SA"/>
    </w:rPr>
  </w:style>
  <w:style w:type="paragraph" w:customStyle="1" w:styleId="Textopadro2">
    <w:name w:val="Texto padrão:2"/>
    <w:basedOn w:val="Normal"/>
    <w:rsid w:val="000738C5"/>
    <w:pPr>
      <w:suppressAutoHyphens/>
      <w:autoSpaceDE w:val="0"/>
    </w:pPr>
    <w:rPr>
      <w:lang w:val="en-US" w:eastAsia="ar-SA"/>
    </w:rPr>
  </w:style>
  <w:style w:type="paragraph" w:customStyle="1" w:styleId="Corpodetexto21">
    <w:name w:val="Corpo de texto 21"/>
    <w:basedOn w:val="Normal"/>
    <w:rsid w:val="000738C5"/>
    <w:pPr>
      <w:suppressAutoHyphens/>
      <w:spacing w:after="120" w:line="480" w:lineRule="auto"/>
    </w:pPr>
    <w:rPr>
      <w:sz w:val="24"/>
      <w:szCs w:val="24"/>
      <w:lang w:eastAsia="ar-SA"/>
    </w:rPr>
  </w:style>
  <w:style w:type="paragraph" w:customStyle="1" w:styleId="p25">
    <w:name w:val="p25"/>
    <w:basedOn w:val="Normal"/>
    <w:rsid w:val="000738C5"/>
    <w:pPr>
      <w:widowControl w:val="0"/>
      <w:tabs>
        <w:tab w:val="left" w:pos="1740"/>
      </w:tabs>
      <w:suppressAutoHyphens/>
      <w:spacing w:line="280" w:lineRule="atLeast"/>
      <w:jc w:val="both"/>
    </w:pPr>
    <w:rPr>
      <w:sz w:val="24"/>
      <w:lang w:eastAsia="ar-SA"/>
    </w:rPr>
  </w:style>
  <w:style w:type="paragraph" w:customStyle="1" w:styleId="TextosemFormatao1">
    <w:name w:val="Texto sem Formatação1"/>
    <w:basedOn w:val="Normal"/>
    <w:rsid w:val="000738C5"/>
    <w:pPr>
      <w:suppressAutoHyphens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texto31">
    <w:name w:val="Corpo de texto 31"/>
    <w:basedOn w:val="Normal"/>
    <w:rsid w:val="000738C5"/>
    <w:pPr>
      <w:suppressAutoHyphens/>
    </w:pPr>
    <w:rPr>
      <w:b/>
      <w:bCs/>
      <w:sz w:val="24"/>
      <w:szCs w:val="24"/>
      <w:lang w:eastAsia="ar-SA"/>
    </w:rPr>
  </w:style>
  <w:style w:type="paragraph" w:styleId="Recuodecorpodetexto">
    <w:name w:val="Body Text Indent"/>
    <w:basedOn w:val="Normal"/>
    <w:link w:val="RecuodecorpodetextoChar"/>
    <w:rsid w:val="000738C5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0738C5"/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Padro">
    <w:name w:val="WW-Padrão"/>
    <w:rsid w:val="000738C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0738C5"/>
    <w:pPr>
      <w:suppressAutoHyphens/>
      <w:ind w:firstLine="1700"/>
      <w:jc w:val="both"/>
    </w:pPr>
    <w:rPr>
      <w:sz w:val="28"/>
      <w:szCs w:val="28"/>
      <w:lang w:eastAsia="ar-SA"/>
    </w:rPr>
  </w:style>
  <w:style w:type="paragraph" w:customStyle="1" w:styleId="Textopadro">
    <w:name w:val="Texto padrão"/>
    <w:basedOn w:val="Normal"/>
    <w:rsid w:val="000738C5"/>
    <w:pPr>
      <w:suppressAutoHyphens/>
      <w:autoSpaceDE w:val="0"/>
    </w:pPr>
    <w:rPr>
      <w:sz w:val="24"/>
      <w:szCs w:val="24"/>
      <w:lang w:val="en-US" w:eastAsia="ar-SA"/>
    </w:rPr>
  </w:style>
  <w:style w:type="table" w:styleId="Tabelacomgrade">
    <w:name w:val="Table Grid"/>
    <w:basedOn w:val="Tabelanormal"/>
    <w:uiPriority w:val="59"/>
    <w:rsid w:val="000738C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rsid w:val="000738C5"/>
    <w:pPr>
      <w:overflowPunct w:val="0"/>
      <w:autoSpaceDE w:val="0"/>
      <w:autoSpaceDN w:val="0"/>
      <w:adjustRightInd w:val="0"/>
      <w:spacing w:after="120"/>
      <w:textAlignment w:val="baseline"/>
    </w:pPr>
  </w:style>
  <w:style w:type="character" w:customStyle="1" w:styleId="CorpodetextoChar">
    <w:name w:val="Corpo de texto Char"/>
    <w:basedOn w:val="Fontepargpadro"/>
    <w:link w:val="Corpodetexto"/>
    <w:rsid w:val="000738C5"/>
    <w:rPr>
      <w:rFonts w:ascii="Times New Roman" w:eastAsia="Times New Roman" w:hAnsi="Times New Roman" w:cs="Times New Roman"/>
      <w:sz w:val="20"/>
      <w:szCs w:val="20"/>
    </w:rPr>
  </w:style>
  <w:style w:type="paragraph" w:styleId="Recuodecorpodetexto3">
    <w:name w:val="Body Text Indent 3"/>
    <w:basedOn w:val="Normal"/>
    <w:link w:val="Recuodecorpodetexto3Char"/>
    <w:rsid w:val="000738C5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0738C5"/>
    <w:rPr>
      <w:rFonts w:ascii="Times New Roman" w:eastAsia="Times New Roman" w:hAnsi="Times New Roman" w:cs="Times New Roman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0738C5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</w:style>
  <w:style w:type="character" w:customStyle="1" w:styleId="Recuodecorpodetexto2Char">
    <w:name w:val="Recuo de corpo de texto 2 Char"/>
    <w:basedOn w:val="Fontepargpadro"/>
    <w:link w:val="Recuodecorpodetexto2"/>
    <w:rsid w:val="000738C5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Fontepargpadro"/>
    <w:rsid w:val="000738C5"/>
    <w:rPr>
      <w:color w:val="0000FF"/>
      <w:u w:val="single"/>
    </w:rPr>
  </w:style>
  <w:style w:type="numbering" w:customStyle="1" w:styleId="Semlista11">
    <w:name w:val="Sem lista11"/>
    <w:next w:val="Semlista"/>
    <w:semiHidden/>
    <w:rsid w:val="000738C5"/>
  </w:style>
  <w:style w:type="character" w:customStyle="1" w:styleId="Absatz-Standardschriftart">
    <w:name w:val="Absatz-Standardschriftart"/>
    <w:rsid w:val="000738C5"/>
  </w:style>
  <w:style w:type="character" w:customStyle="1" w:styleId="WW-Absatz-Standardschriftart">
    <w:name w:val="WW-Absatz-Standardschriftart"/>
    <w:rsid w:val="000738C5"/>
  </w:style>
  <w:style w:type="character" w:customStyle="1" w:styleId="WW-Absatz-Standardschriftart1">
    <w:name w:val="WW-Absatz-Standardschriftart1"/>
    <w:rsid w:val="000738C5"/>
  </w:style>
  <w:style w:type="character" w:customStyle="1" w:styleId="WW-Absatz-Standardschriftart11">
    <w:name w:val="WW-Absatz-Standardschriftart11"/>
    <w:rsid w:val="000738C5"/>
  </w:style>
  <w:style w:type="character" w:customStyle="1" w:styleId="WW-Absatz-Standardschriftart111">
    <w:name w:val="WW-Absatz-Standardschriftart111"/>
    <w:rsid w:val="000738C5"/>
  </w:style>
  <w:style w:type="character" w:customStyle="1" w:styleId="WW-Absatz-Standardschriftart1111">
    <w:name w:val="WW-Absatz-Standardschriftart1111"/>
    <w:rsid w:val="000738C5"/>
  </w:style>
  <w:style w:type="character" w:customStyle="1" w:styleId="WW-Absatz-Standardschriftart11111">
    <w:name w:val="WW-Absatz-Standardschriftart11111"/>
    <w:rsid w:val="000738C5"/>
  </w:style>
  <w:style w:type="character" w:customStyle="1" w:styleId="WW-Absatz-Standardschriftart111111">
    <w:name w:val="WW-Absatz-Standardschriftart111111"/>
    <w:rsid w:val="000738C5"/>
  </w:style>
  <w:style w:type="character" w:customStyle="1" w:styleId="WW-Absatz-Standardschriftart1111111">
    <w:name w:val="WW-Absatz-Standardschriftart1111111"/>
    <w:rsid w:val="000738C5"/>
  </w:style>
  <w:style w:type="character" w:customStyle="1" w:styleId="WW-Absatz-Standardschriftart11111111">
    <w:name w:val="WW-Absatz-Standardschriftart11111111"/>
    <w:rsid w:val="000738C5"/>
  </w:style>
  <w:style w:type="character" w:customStyle="1" w:styleId="WW-Absatz-Standardschriftart111111111">
    <w:name w:val="WW-Absatz-Standardschriftart111111111"/>
    <w:rsid w:val="000738C5"/>
  </w:style>
  <w:style w:type="character" w:customStyle="1" w:styleId="WW-Absatz-Standardschriftart1111111111">
    <w:name w:val="WW-Absatz-Standardschriftart1111111111"/>
    <w:rsid w:val="000738C5"/>
  </w:style>
  <w:style w:type="character" w:customStyle="1" w:styleId="WW-Absatz-Standardschriftart11111111111">
    <w:name w:val="WW-Absatz-Standardschriftart11111111111"/>
    <w:rsid w:val="000738C5"/>
  </w:style>
  <w:style w:type="character" w:customStyle="1" w:styleId="WW-Absatz-Standardschriftart111111111111">
    <w:name w:val="WW-Absatz-Standardschriftart111111111111"/>
    <w:rsid w:val="000738C5"/>
  </w:style>
  <w:style w:type="character" w:customStyle="1" w:styleId="WW-Absatz-Standardschriftart1111111111111">
    <w:name w:val="WW-Absatz-Standardschriftart1111111111111"/>
    <w:rsid w:val="000738C5"/>
  </w:style>
  <w:style w:type="character" w:customStyle="1" w:styleId="WW-Absatz-Standardschriftart11111111111111">
    <w:name w:val="WW-Absatz-Standardschriftart11111111111111"/>
    <w:rsid w:val="000738C5"/>
  </w:style>
  <w:style w:type="character" w:customStyle="1" w:styleId="WW-Absatz-Standardschriftart111111111111111">
    <w:name w:val="WW-Absatz-Standardschriftart111111111111111"/>
    <w:rsid w:val="000738C5"/>
  </w:style>
  <w:style w:type="character" w:customStyle="1" w:styleId="WW-Absatz-Standardschriftart1111111111111111">
    <w:name w:val="WW-Absatz-Standardschriftart1111111111111111"/>
    <w:rsid w:val="000738C5"/>
  </w:style>
  <w:style w:type="character" w:customStyle="1" w:styleId="WW-Absatz-Standardschriftart11111111111111111">
    <w:name w:val="WW-Absatz-Standardschriftart11111111111111111"/>
    <w:rsid w:val="000738C5"/>
  </w:style>
  <w:style w:type="character" w:customStyle="1" w:styleId="WW-Absatz-Standardschriftart111111111111111111">
    <w:name w:val="WW-Absatz-Standardschriftart111111111111111111"/>
    <w:rsid w:val="000738C5"/>
  </w:style>
  <w:style w:type="character" w:customStyle="1" w:styleId="WW-Absatz-Standardschriftart1111111111111111111">
    <w:name w:val="WW-Absatz-Standardschriftart1111111111111111111"/>
    <w:rsid w:val="000738C5"/>
  </w:style>
  <w:style w:type="character" w:customStyle="1" w:styleId="WW-Absatz-Standardschriftart11111111111111111111">
    <w:name w:val="WW-Absatz-Standardschriftart11111111111111111111"/>
    <w:rsid w:val="000738C5"/>
  </w:style>
  <w:style w:type="character" w:customStyle="1" w:styleId="WW-Absatz-Standardschriftart111111111111111111111">
    <w:name w:val="WW-Absatz-Standardschriftart111111111111111111111"/>
    <w:rsid w:val="000738C5"/>
  </w:style>
  <w:style w:type="character" w:customStyle="1" w:styleId="WW-Absatz-Standardschriftart1111111111111111111111">
    <w:name w:val="WW-Absatz-Standardschriftart1111111111111111111111"/>
    <w:rsid w:val="000738C5"/>
  </w:style>
  <w:style w:type="character" w:customStyle="1" w:styleId="WW-Absatz-Standardschriftart11111111111111111111111">
    <w:name w:val="WW-Absatz-Standardschriftart11111111111111111111111"/>
    <w:rsid w:val="000738C5"/>
  </w:style>
  <w:style w:type="character" w:customStyle="1" w:styleId="WW-Absatz-Standardschriftart111111111111111111111111">
    <w:name w:val="WW-Absatz-Standardschriftart111111111111111111111111"/>
    <w:rsid w:val="000738C5"/>
  </w:style>
  <w:style w:type="character" w:customStyle="1" w:styleId="Fontepargpadro3">
    <w:name w:val="Fonte parág. padrão3"/>
    <w:rsid w:val="000738C5"/>
  </w:style>
  <w:style w:type="character" w:customStyle="1" w:styleId="WW-Absatz-Standardschriftart1111111111111111111111111">
    <w:name w:val="WW-Absatz-Standardschriftart1111111111111111111111111"/>
    <w:rsid w:val="000738C5"/>
  </w:style>
  <w:style w:type="character" w:customStyle="1" w:styleId="WW-Absatz-Standardschriftart11111111111111111111111111">
    <w:name w:val="WW-Absatz-Standardschriftart11111111111111111111111111"/>
    <w:rsid w:val="000738C5"/>
  </w:style>
  <w:style w:type="character" w:customStyle="1" w:styleId="WW-Absatz-Standardschriftart111111111111111111111111111">
    <w:name w:val="WW-Absatz-Standardschriftart111111111111111111111111111"/>
    <w:rsid w:val="000738C5"/>
  </w:style>
  <w:style w:type="character" w:customStyle="1" w:styleId="WW-Absatz-Standardschriftart1111111111111111111111111111">
    <w:name w:val="WW-Absatz-Standardschriftart1111111111111111111111111111"/>
    <w:rsid w:val="000738C5"/>
  </w:style>
  <w:style w:type="character" w:customStyle="1" w:styleId="WW-Absatz-Standardschriftart11111111111111111111111111111">
    <w:name w:val="WW-Absatz-Standardschriftart11111111111111111111111111111"/>
    <w:rsid w:val="000738C5"/>
  </w:style>
  <w:style w:type="character" w:customStyle="1" w:styleId="WW-Absatz-Standardschriftart111111111111111111111111111111">
    <w:name w:val="WW-Absatz-Standardschriftart111111111111111111111111111111"/>
    <w:rsid w:val="000738C5"/>
  </w:style>
  <w:style w:type="character" w:customStyle="1" w:styleId="WW-Absatz-Standardschriftart1111111111111111111111111111111">
    <w:name w:val="WW-Absatz-Standardschriftart1111111111111111111111111111111"/>
    <w:rsid w:val="000738C5"/>
  </w:style>
  <w:style w:type="character" w:customStyle="1" w:styleId="WW-Absatz-Standardschriftart11111111111111111111111111111111">
    <w:name w:val="WW-Absatz-Standardschriftart11111111111111111111111111111111"/>
    <w:rsid w:val="000738C5"/>
  </w:style>
  <w:style w:type="character" w:customStyle="1" w:styleId="Fontepargpadro2">
    <w:name w:val="Fonte parág. padrão2"/>
    <w:rsid w:val="000738C5"/>
  </w:style>
  <w:style w:type="character" w:customStyle="1" w:styleId="CaracteresdeNotadeRodap">
    <w:name w:val="Caracteres de Nota de Rodapé"/>
    <w:rsid w:val="000738C5"/>
  </w:style>
  <w:style w:type="character" w:customStyle="1" w:styleId="Smbolosdenumerao">
    <w:name w:val="Símbolos de numeração"/>
    <w:rsid w:val="000738C5"/>
  </w:style>
  <w:style w:type="character" w:customStyle="1" w:styleId="CaracteresdeNotadeFim">
    <w:name w:val="Caracteres de Nota de Fim"/>
    <w:rsid w:val="000738C5"/>
  </w:style>
  <w:style w:type="character" w:customStyle="1" w:styleId="Refdenotaderodap1">
    <w:name w:val="Ref. de nota de rodapé1"/>
    <w:rsid w:val="000738C5"/>
    <w:rPr>
      <w:vertAlign w:val="superscript"/>
    </w:rPr>
  </w:style>
  <w:style w:type="character" w:customStyle="1" w:styleId="Refdenotadefim1">
    <w:name w:val="Ref. de nota de fim1"/>
    <w:rsid w:val="000738C5"/>
    <w:rPr>
      <w:vertAlign w:val="superscript"/>
    </w:rPr>
  </w:style>
  <w:style w:type="character" w:customStyle="1" w:styleId="Fontepargpadro1">
    <w:name w:val="Fonte parág. padrão1"/>
    <w:rsid w:val="000738C5"/>
  </w:style>
  <w:style w:type="paragraph" w:customStyle="1" w:styleId="Captulo">
    <w:name w:val="Capítulo"/>
    <w:basedOn w:val="Normal"/>
    <w:next w:val="Corpodetexto"/>
    <w:rsid w:val="000738C5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Lista">
    <w:name w:val="List"/>
    <w:basedOn w:val="Corpodetexto"/>
    <w:rsid w:val="000738C5"/>
    <w:pPr>
      <w:suppressAutoHyphens/>
      <w:overflowPunct/>
      <w:autoSpaceDE/>
      <w:autoSpaceDN/>
      <w:adjustRightInd/>
      <w:textAlignment w:val="auto"/>
    </w:pPr>
    <w:rPr>
      <w:rFonts w:cs="Tahoma"/>
      <w:sz w:val="24"/>
      <w:szCs w:val="24"/>
      <w:lang w:eastAsia="ar-SA"/>
    </w:rPr>
  </w:style>
  <w:style w:type="paragraph" w:customStyle="1" w:styleId="Legenda3">
    <w:name w:val="Legenda3"/>
    <w:basedOn w:val="Normal"/>
    <w:rsid w:val="000738C5"/>
    <w:pPr>
      <w:suppressLineNumbers/>
      <w:suppressAutoHyphens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rsid w:val="000738C5"/>
    <w:pPr>
      <w:suppressLineNumbers/>
      <w:suppressAutoHyphens/>
    </w:pPr>
    <w:rPr>
      <w:rFonts w:cs="Tahoma"/>
      <w:sz w:val="24"/>
      <w:szCs w:val="24"/>
      <w:lang w:eastAsia="ar-SA"/>
    </w:rPr>
  </w:style>
  <w:style w:type="paragraph" w:customStyle="1" w:styleId="Legenda2">
    <w:name w:val="Legenda2"/>
    <w:basedOn w:val="Normal"/>
    <w:rsid w:val="000738C5"/>
    <w:pPr>
      <w:suppressLineNumbers/>
      <w:suppressAutoHyphens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Legenda1">
    <w:name w:val="Legenda1"/>
    <w:basedOn w:val="Normal"/>
    <w:rsid w:val="000738C5"/>
    <w:pPr>
      <w:suppressLineNumbers/>
      <w:suppressAutoHyphens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WW-Corpodetexto2">
    <w:name w:val="WW-Corpo de texto 2"/>
    <w:basedOn w:val="Normal"/>
    <w:rsid w:val="000738C5"/>
    <w:pPr>
      <w:suppressAutoHyphens/>
      <w:jc w:val="both"/>
    </w:pPr>
    <w:rPr>
      <w:sz w:val="22"/>
      <w:lang w:eastAsia="ar-SA"/>
    </w:rPr>
  </w:style>
  <w:style w:type="paragraph" w:customStyle="1" w:styleId="Contedodatabela">
    <w:name w:val="Conteúdo da tabela"/>
    <w:basedOn w:val="Normal"/>
    <w:rsid w:val="000738C5"/>
    <w:pPr>
      <w:suppressLineNumbers/>
      <w:suppressAutoHyphens/>
    </w:pPr>
    <w:rPr>
      <w:sz w:val="24"/>
      <w:szCs w:val="24"/>
      <w:lang w:eastAsia="ar-SA"/>
    </w:rPr>
  </w:style>
  <w:style w:type="paragraph" w:customStyle="1" w:styleId="Ttulodatabela">
    <w:name w:val="Título da tabela"/>
    <w:basedOn w:val="Contedodatabela"/>
    <w:rsid w:val="000738C5"/>
    <w:pPr>
      <w:jc w:val="center"/>
    </w:pPr>
    <w:rPr>
      <w:b/>
      <w:bCs/>
    </w:rPr>
  </w:style>
  <w:style w:type="paragraph" w:customStyle="1" w:styleId="Contedodoquadro">
    <w:name w:val="Conteúdo do quadro"/>
    <w:basedOn w:val="Corpodetexto"/>
    <w:rsid w:val="000738C5"/>
    <w:pPr>
      <w:suppressAutoHyphens/>
      <w:overflowPunct/>
      <w:autoSpaceDE/>
      <w:autoSpaceDN/>
      <w:adjustRightInd/>
      <w:textAlignment w:val="auto"/>
    </w:pPr>
    <w:rPr>
      <w:sz w:val="24"/>
      <w:szCs w:val="24"/>
      <w:lang w:eastAsia="ar-SA"/>
    </w:rPr>
  </w:style>
  <w:style w:type="paragraph" w:customStyle="1" w:styleId="Corpodetexto22">
    <w:name w:val="Corpo de texto 22"/>
    <w:basedOn w:val="Normal"/>
    <w:rsid w:val="000738C5"/>
    <w:pPr>
      <w:suppressAutoHyphens/>
      <w:spacing w:after="120" w:line="480" w:lineRule="auto"/>
    </w:pPr>
    <w:rPr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semiHidden/>
    <w:rsid w:val="000738C5"/>
    <w:pPr>
      <w:suppressLineNumbers/>
      <w:suppressAutoHyphens/>
      <w:ind w:left="283" w:hanging="283"/>
    </w:pPr>
    <w:rPr>
      <w:lang w:eastAsia="ar-SA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0738C5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Semlista111">
    <w:name w:val="Sem lista111"/>
    <w:next w:val="Semlista"/>
    <w:semiHidden/>
    <w:rsid w:val="000738C5"/>
  </w:style>
  <w:style w:type="paragraph" w:customStyle="1" w:styleId="Recuodecorpodetexto21">
    <w:name w:val="Recuo de corpo de texto 21"/>
    <w:basedOn w:val="Normal"/>
    <w:rsid w:val="000738C5"/>
    <w:pPr>
      <w:suppressAutoHyphens/>
      <w:ind w:firstLine="567"/>
      <w:jc w:val="both"/>
    </w:pPr>
    <w:rPr>
      <w:rFonts w:ascii="Verdana" w:hAnsi="Verdana"/>
      <w:sz w:val="22"/>
      <w:szCs w:val="22"/>
      <w:lang w:eastAsia="ar-SA"/>
    </w:rPr>
  </w:style>
  <w:style w:type="table" w:customStyle="1" w:styleId="lista0">
    <w:name w:val="lista"/>
    <w:uiPriority w:val="99"/>
    <w:rsid w:val="000738C5"/>
    <w:rPr>
      <w:rFonts w:ascii="Arial" w:eastAsia="Arial" w:hAnsi="Arial" w:cs="Arial"/>
      <w:sz w:val="20"/>
      <w:szCs w:val="20"/>
      <w:lang w:eastAsia="pt-BR"/>
    </w:rPr>
    <w:tblPr>
      <w:tblBorders>
        <w:top w:val="single" w:sz="1" w:space="0" w:color="000000"/>
        <w:left w:val="single" w:sz="1" w:space="0" w:color="000000"/>
        <w:bottom w:val="single" w:sz="1" w:space="0" w:color="000000"/>
        <w:right w:val="single" w:sz="1" w:space="0" w:color="000000"/>
        <w:insideH w:val="single" w:sz="1" w:space="0" w:color="000000"/>
        <w:insideV w:val="single" w:sz="1" w:space="0" w:color="000000"/>
      </w:tblBorders>
      <w:tblCellMar>
        <w:top w:w="100" w:type="dxa"/>
        <w:left w:w="0" w:type="dxa"/>
        <w:bottom w:w="0" w:type="dxa"/>
        <w:right w:w="50" w:type="dxa"/>
      </w:tblCellMar>
    </w:tblPr>
  </w:style>
  <w:style w:type="paragraph" w:styleId="Ttulo">
    <w:name w:val="Title"/>
    <w:basedOn w:val="Normal"/>
    <w:link w:val="TtuloChar"/>
    <w:qFormat/>
    <w:rsid w:val="000738C5"/>
    <w:pPr>
      <w:jc w:val="center"/>
    </w:pPr>
    <w:rPr>
      <w:sz w:val="32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0738C5"/>
    <w:rPr>
      <w:rFonts w:ascii="Times New Roman" w:eastAsia="Times New Roman" w:hAnsi="Times New Roman" w:cs="Times New Roman"/>
      <w:sz w:val="32"/>
      <w:szCs w:val="24"/>
      <w:lang w:eastAsia="pt-BR"/>
    </w:rPr>
  </w:style>
  <w:style w:type="paragraph" w:styleId="Corpodetexto2">
    <w:name w:val="Body Text 2"/>
    <w:basedOn w:val="Normal"/>
    <w:link w:val="Corpodetexto2Char"/>
    <w:rsid w:val="000738C5"/>
    <w:pPr>
      <w:spacing w:after="120" w:line="480" w:lineRule="auto"/>
    </w:pPr>
    <w:rPr>
      <w:sz w:val="24"/>
      <w:szCs w:val="24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rsid w:val="000738C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Corpodetexto3">
    <w:name w:val="Body Text 3"/>
    <w:basedOn w:val="Normal"/>
    <w:link w:val="Corpodetexto3Char"/>
    <w:rsid w:val="000738C5"/>
    <w:pPr>
      <w:spacing w:after="120"/>
    </w:pPr>
    <w:rPr>
      <w:sz w:val="16"/>
      <w:szCs w:val="16"/>
      <w:lang w:val="x-none" w:eastAsia="x-none"/>
    </w:rPr>
  </w:style>
  <w:style w:type="character" w:customStyle="1" w:styleId="Corpodetexto3Char">
    <w:name w:val="Corpo de texto 3 Char"/>
    <w:basedOn w:val="Fontepargpadro"/>
    <w:link w:val="Corpodetexto3"/>
    <w:rsid w:val="000738C5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Blockquote">
    <w:name w:val="Blockquote"/>
    <w:basedOn w:val="Normal"/>
    <w:rsid w:val="000738C5"/>
    <w:pPr>
      <w:spacing w:before="100" w:after="100"/>
      <w:ind w:left="360" w:right="360"/>
    </w:pPr>
    <w:rPr>
      <w:snapToGrid w:val="0"/>
      <w:sz w:val="24"/>
      <w:lang w:eastAsia="pt-BR"/>
    </w:rPr>
  </w:style>
  <w:style w:type="paragraph" w:styleId="NormalWeb">
    <w:name w:val="Normal (Web)"/>
    <w:basedOn w:val="Normal"/>
    <w:uiPriority w:val="99"/>
    <w:rsid w:val="000738C5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color w:val="000000"/>
      <w:sz w:val="24"/>
      <w:szCs w:val="24"/>
      <w:lang w:eastAsia="pt-BR"/>
    </w:rPr>
  </w:style>
  <w:style w:type="table" w:customStyle="1" w:styleId="listaMateriais">
    <w:name w:val="listaMateriais"/>
    <w:uiPriority w:val="99"/>
    <w:rsid w:val="000738C5"/>
    <w:rPr>
      <w:rFonts w:ascii="Arial" w:eastAsia="Arial" w:hAnsi="Arial" w:cs="Arial"/>
      <w:sz w:val="20"/>
      <w:szCs w:val="20"/>
      <w:lang w:eastAsia="pt-BR"/>
    </w:rPr>
    <w:tblPr>
      <w:tblBorders>
        <w:top w:val="single" w:sz="1" w:space="0" w:color="000000"/>
        <w:left w:val="single" w:sz="1" w:space="0" w:color="000000"/>
        <w:bottom w:val="single" w:sz="1" w:space="0" w:color="000000"/>
        <w:right w:val="single" w:sz="1" w:space="0" w:color="000000"/>
        <w:insideH w:val="single" w:sz="1" w:space="0" w:color="000000"/>
        <w:insideV w:val="single" w:sz="1" w:space="0" w:color="000000"/>
      </w:tblBorders>
      <w:tblCellMar>
        <w:top w:w="50" w:type="dxa"/>
        <w:left w:w="25" w:type="dxa"/>
        <w:bottom w:w="0" w:type="dxa"/>
        <w:right w:w="50" w:type="dxa"/>
      </w:tblCellMar>
    </w:tblPr>
  </w:style>
  <w:style w:type="paragraph" w:styleId="Subttulo">
    <w:name w:val="Subtitle"/>
    <w:basedOn w:val="Normal"/>
    <w:link w:val="SubttuloChar"/>
    <w:qFormat/>
    <w:rsid w:val="000738C5"/>
    <w:pPr>
      <w:spacing w:before="480"/>
      <w:jc w:val="center"/>
    </w:pPr>
    <w:rPr>
      <w:rFonts w:ascii="Arial" w:hAnsi="Arial"/>
      <w:b/>
      <w:sz w:val="36"/>
      <w:lang w:eastAsia="pt-BR"/>
    </w:rPr>
  </w:style>
  <w:style w:type="character" w:customStyle="1" w:styleId="SubttuloChar">
    <w:name w:val="Subtítulo Char"/>
    <w:basedOn w:val="Fontepargpadro"/>
    <w:link w:val="Subttulo"/>
    <w:rsid w:val="000738C5"/>
    <w:rPr>
      <w:rFonts w:ascii="Arial" w:eastAsia="Times New Roman" w:hAnsi="Arial" w:cs="Times New Roman"/>
      <w:b/>
      <w:sz w:val="36"/>
      <w:szCs w:val="20"/>
      <w:lang w:eastAsia="pt-BR"/>
    </w:rPr>
  </w:style>
  <w:style w:type="paragraph" w:customStyle="1" w:styleId="PargrafodaLista1">
    <w:name w:val="Parágrafo da Lista1"/>
    <w:basedOn w:val="Normal"/>
    <w:rsid w:val="000738C5"/>
    <w:pPr>
      <w:ind w:left="720"/>
    </w:pPr>
    <w:rPr>
      <w:rFonts w:eastAsia="Calibri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738C5"/>
    <w:pPr>
      <w:ind w:left="720"/>
      <w:contextualSpacing/>
    </w:pPr>
    <w:rPr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2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har"/>
    <w:qFormat/>
    <w:rsid w:val="000738C5"/>
    <w:pPr>
      <w:keepNext/>
      <w:suppressAutoHyphens/>
      <w:outlineLvl w:val="0"/>
    </w:pPr>
    <w:rPr>
      <w:b/>
      <w:bCs/>
      <w:sz w:val="24"/>
      <w:szCs w:val="24"/>
      <w:lang w:eastAsia="ar-SA"/>
    </w:rPr>
  </w:style>
  <w:style w:type="paragraph" w:styleId="Ttulo2">
    <w:name w:val="heading 2"/>
    <w:basedOn w:val="Normal"/>
    <w:next w:val="Normal"/>
    <w:link w:val="Ttulo2Char"/>
    <w:qFormat/>
    <w:rsid w:val="000738C5"/>
    <w:pPr>
      <w:keepNext/>
      <w:ind w:left="142" w:firstLine="992"/>
      <w:jc w:val="both"/>
      <w:outlineLvl w:val="1"/>
    </w:pPr>
    <w:rPr>
      <w:sz w:val="24"/>
      <w:lang w:val="x-none" w:eastAsia="x-none"/>
    </w:rPr>
  </w:style>
  <w:style w:type="paragraph" w:styleId="Ttulo4">
    <w:name w:val="heading 4"/>
    <w:basedOn w:val="Normal"/>
    <w:next w:val="Normal"/>
    <w:link w:val="Ttulo4Char"/>
    <w:qFormat/>
    <w:rsid w:val="000738C5"/>
    <w:pPr>
      <w:keepNext/>
      <w:autoSpaceDE w:val="0"/>
      <w:ind w:right="-234"/>
      <w:jc w:val="both"/>
      <w:outlineLvl w:val="3"/>
    </w:pPr>
    <w:rPr>
      <w:sz w:val="24"/>
      <w:szCs w:val="24"/>
      <w:lang w:eastAsia="ar-SA"/>
    </w:rPr>
  </w:style>
  <w:style w:type="paragraph" w:styleId="Ttulo5">
    <w:name w:val="heading 5"/>
    <w:basedOn w:val="Normal"/>
    <w:next w:val="Normal"/>
    <w:link w:val="Ttulo5Char"/>
    <w:qFormat/>
    <w:rsid w:val="000738C5"/>
    <w:pPr>
      <w:keepNext/>
      <w:ind w:left="142" w:firstLine="992"/>
      <w:jc w:val="center"/>
      <w:outlineLvl w:val="4"/>
    </w:pPr>
    <w:rPr>
      <w:sz w:val="26"/>
      <w:lang w:val="x-none" w:eastAsia="x-none"/>
    </w:rPr>
  </w:style>
  <w:style w:type="paragraph" w:styleId="Ttulo6">
    <w:name w:val="heading 6"/>
    <w:basedOn w:val="Normal"/>
    <w:next w:val="Normal"/>
    <w:link w:val="Ttulo6Char"/>
    <w:qFormat/>
    <w:rsid w:val="000738C5"/>
    <w:pPr>
      <w:keepNext/>
      <w:suppressAutoHyphens/>
      <w:jc w:val="center"/>
      <w:outlineLvl w:val="5"/>
    </w:pPr>
    <w:rPr>
      <w:rFonts w:ascii="Arial" w:hAnsi="Arial" w:cs="Arial"/>
      <w:b/>
      <w:bCs/>
      <w:sz w:val="24"/>
      <w:szCs w:val="24"/>
      <w:u w:val="single"/>
      <w:lang w:eastAsia="ar-SA"/>
    </w:rPr>
  </w:style>
  <w:style w:type="paragraph" w:styleId="Ttulo7">
    <w:name w:val="heading 7"/>
    <w:basedOn w:val="Normal"/>
    <w:next w:val="Normal"/>
    <w:link w:val="Ttulo7Char"/>
    <w:qFormat/>
    <w:rsid w:val="000738C5"/>
    <w:pPr>
      <w:keepNext/>
      <w:ind w:left="2410" w:firstLine="1134"/>
      <w:jc w:val="both"/>
      <w:outlineLvl w:val="6"/>
    </w:pPr>
    <w:rPr>
      <w:b/>
      <w:sz w:val="26"/>
      <w:lang w:val="x-none" w:eastAsia="x-none"/>
    </w:rPr>
  </w:style>
  <w:style w:type="paragraph" w:styleId="Ttulo8">
    <w:name w:val="heading 8"/>
    <w:basedOn w:val="Normal"/>
    <w:next w:val="Normal"/>
    <w:link w:val="Ttulo8Char"/>
    <w:qFormat/>
    <w:rsid w:val="000738C5"/>
    <w:pPr>
      <w:keepNext/>
      <w:ind w:left="142" w:firstLine="992"/>
      <w:jc w:val="center"/>
      <w:outlineLvl w:val="7"/>
    </w:pPr>
    <w:rPr>
      <w:rFonts w:ascii="Arial" w:hAnsi="Arial"/>
      <w:sz w:val="24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0738C5"/>
    <w:pPr>
      <w:keepNext/>
      <w:ind w:firstLine="1134"/>
      <w:jc w:val="center"/>
      <w:outlineLvl w:val="8"/>
    </w:pPr>
    <w:rPr>
      <w:rFonts w:ascii="Arial" w:hAnsi="Arial"/>
      <w:sz w:val="24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738C5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Ttulo2Char">
    <w:name w:val="Título 2 Char"/>
    <w:basedOn w:val="Fontepargpadro"/>
    <w:link w:val="Ttulo2"/>
    <w:rsid w:val="000738C5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tulo4Char">
    <w:name w:val="Título 4 Char"/>
    <w:basedOn w:val="Fontepargpadro"/>
    <w:link w:val="Ttulo4"/>
    <w:rsid w:val="000738C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tulo5Char">
    <w:name w:val="Título 5 Char"/>
    <w:basedOn w:val="Fontepargpadro"/>
    <w:link w:val="Ttulo5"/>
    <w:rsid w:val="000738C5"/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character" w:customStyle="1" w:styleId="Ttulo6Char">
    <w:name w:val="Título 6 Char"/>
    <w:basedOn w:val="Fontepargpadro"/>
    <w:link w:val="Ttulo6"/>
    <w:rsid w:val="000738C5"/>
    <w:rPr>
      <w:rFonts w:ascii="Arial" w:eastAsia="Times New Roman" w:hAnsi="Arial" w:cs="Arial"/>
      <w:b/>
      <w:bCs/>
      <w:sz w:val="24"/>
      <w:szCs w:val="24"/>
      <w:u w:val="single"/>
      <w:lang w:eastAsia="ar-SA"/>
    </w:rPr>
  </w:style>
  <w:style w:type="character" w:customStyle="1" w:styleId="Ttulo7Char">
    <w:name w:val="Título 7 Char"/>
    <w:basedOn w:val="Fontepargpadro"/>
    <w:link w:val="Ttulo7"/>
    <w:rsid w:val="000738C5"/>
    <w:rPr>
      <w:rFonts w:ascii="Times New Roman" w:eastAsia="Times New Roman" w:hAnsi="Times New Roman" w:cs="Times New Roman"/>
      <w:b/>
      <w:sz w:val="26"/>
      <w:szCs w:val="20"/>
      <w:lang w:val="x-none" w:eastAsia="x-none"/>
    </w:rPr>
  </w:style>
  <w:style w:type="character" w:customStyle="1" w:styleId="Ttulo8Char">
    <w:name w:val="Título 8 Char"/>
    <w:basedOn w:val="Fontepargpadro"/>
    <w:link w:val="Ttulo8"/>
    <w:rsid w:val="000738C5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Ttulo9Char">
    <w:name w:val="Título 9 Char"/>
    <w:basedOn w:val="Fontepargpadro"/>
    <w:link w:val="Ttulo9"/>
    <w:rsid w:val="000738C5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Cabealho">
    <w:name w:val="header"/>
    <w:basedOn w:val="Normal"/>
    <w:link w:val="CabealhoChar"/>
    <w:unhideWhenUsed/>
    <w:rsid w:val="000738C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738C5"/>
    <w:rPr>
      <w:rFonts w:ascii="Times New Roman" w:eastAsia="Times New Roman" w:hAnsi="Times New Roman" w:cs="Times New Roman"/>
      <w:sz w:val="20"/>
      <w:szCs w:val="20"/>
    </w:rPr>
  </w:style>
  <w:style w:type="paragraph" w:styleId="Rodap">
    <w:name w:val="footer"/>
    <w:basedOn w:val="Normal"/>
    <w:link w:val="RodapChar"/>
    <w:unhideWhenUsed/>
    <w:rsid w:val="000738C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0738C5"/>
    <w:rPr>
      <w:rFonts w:ascii="Times New Roman" w:eastAsia="Times New Roman" w:hAnsi="Times New Roman"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0738C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0738C5"/>
    <w:rPr>
      <w:rFonts w:ascii="Tahoma" w:eastAsia="Times New Roman" w:hAnsi="Tahoma" w:cs="Tahoma"/>
      <w:sz w:val="16"/>
      <w:szCs w:val="16"/>
    </w:rPr>
  </w:style>
  <w:style w:type="numbering" w:customStyle="1" w:styleId="Semlista1">
    <w:name w:val="Sem lista1"/>
    <w:next w:val="Semlista"/>
    <w:semiHidden/>
    <w:rsid w:val="000738C5"/>
  </w:style>
  <w:style w:type="character" w:styleId="Nmerodepgina">
    <w:name w:val="page number"/>
    <w:basedOn w:val="Fontepargpadro"/>
    <w:rsid w:val="000738C5"/>
  </w:style>
  <w:style w:type="paragraph" w:customStyle="1" w:styleId="WW-Textosimples">
    <w:name w:val="WW-Texto simples"/>
    <w:basedOn w:val="Normal"/>
    <w:rsid w:val="000738C5"/>
    <w:pPr>
      <w:suppressAutoHyphens/>
    </w:pPr>
    <w:rPr>
      <w:rFonts w:ascii="Courier New" w:hAnsi="Courier New"/>
      <w:sz w:val="24"/>
      <w:szCs w:val="24"/>
      <w:lang w:eastAsia="ar-SA"/>
    </w:rPr>
  </w:style>
  <w:style w:type="paragraph" w:customStyle="1" w:styleId="Textopadro2">
    <w:name w:val="Texto padrão:2"/>
    <w:basedOn w:val="Normal"/>
    <w:rsid w:val="000738C5"/>
    <w:pPr>
      <w:suppressAutoHyphens/>
      <w:autoSpaceDE w:val="0"/>
    </w:pPr>
    <w:rPr>
      <w:lang w:val="en-US" w:eastAsia="ar-SA"/>
    </w:rPr>
  </w:style>
  <w:style w:type="paragraph" w:customStyle="1" w:styleId="Corpodetexto21">
    <w:name w:val="Corpo de texto 21"/>
    <w:basedOn w:val="Normal"/>
    <w:rsid w:val="000738C5"/>
    <w:pPr>
      <w:suppressAutoHyphens/>
      <w:spacing w:after="120" w:line="480" w:lineRule="auto"/>
    </w:pPr>
    <w:rPr>
      <w:sz w:val="24"/>
      <w:szCs w:val="24"/>
      <w:lang w:eastAsia="ar-SA"/>
    </w:rPr>
  </w:style>
  <w:style w:type="paragraph" w:customStyle="1" w:styleId="p25">
    <w:name w:val="p25"/>
    <w:basedOn w:val="Normal"/>
    <w:rsid w:val="000738C5"/>
    <w:pPr>
      <w:widowControl w:val="0"/>
      <w:tabs>
        <w:tab w:val="left" w:pos="1740"/>
      </w:tabs>
      <w:suppressAutoHyphens/>
      <w:spacing w:line="280" w:lineRule="atLeast"/>
      <w:jc w:val="both"/>
    </w:pPr>
    <w:rPr>
      <w:sz w:val="24"/>
      <w:lang w:eastAsia="ar-SA"/>
    </w:rPr>
  </w:style>
  <w:style w:type="paragraph" w:customStyle="1" w:styleId="TextosemFormatao1">
    <w:name w:val="Texto sem Formatação1"/>
    <w:basedOn w:val="Normal"/>
    <w:rsid w:val="000738C5"/>
    <w:pPr>
      <w:suppressAutoHyphens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texto31">
    <w:name w:val="Corpo de texto 31"/>
    <w:basedOn w:val="Normal"/>
    <w:rsid w:val="000738C5"/>
    <w:pPr>
      <w:suppressAutoHyphens/>
    </w:pPr>
    <w:rPr>
      <w:b/>
      <w:bCs/>
      <w:sz w:val="24"/>
      <w:szCs w:val="24"/>
      <w:lang w:eastAsia="ar-SA"/>
    </w:rPr>
  </w:style>
  <w:style w:type="paragraph" w:styleId="Recuodecorpodetexto">
    <w:name w:val="Body Text Indent"/>
    <w:basedOn w:val="Normal"/>
    <w:link w:val="RecuodecorpodetextoChar"/>
    <w:rsid w:val="000738C5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0738C5"/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Padro">
    <w:name w:val="WW-Padrão"/>
    <w:rsid w:val="000738C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0738C5"/>
    <w:pPr>
      <w:suppressAutoHyphens/>
      <w:ind w:firstLine="1700"/>
      <w:jc w:val="both"/>
    </w:pPr>
    <w:rPr>
      <w:sz w:val="28"/>
      <w:szCs w:val="28"/>
      <w:lang w:eastAsia="ar-SA"/>
    </w:rPr>
  </w:style>
  <w:style w:type="paragraph" w:customStyle="1" w:styleId="Textopadro">
    <w:name w:val="Texto padrão"/>
    <w:basedOn w:val="Normal"/>
    <w:rsid w:val="000738C5"/>
    <w:pPr>
      <w:suppressAutoHyphens/>
      <w:autoSpaceDE w:val="0"/>
    </w:pPr>
    <w:rPr>
      <w:sz w:val="24"/>
      <w:szCs w:val="24"/>
      <w:lang w:val="en-US" w:eastAsia="ar-SA"/>
    </w:rPr>
  </w:style>
  <w:style w:type="table" w:styleId="Tabelacomgrade">
    <w:name w:val="Table Grid"/>
    <w:basedOn w:val="Tabelanormal"/>
    <w:uiPriority w:val="59"/>
    <w:rsid w:val="000738C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rsid w:val="000738C5"/>
    <w:pPr>
      <w:overflowPunct w:val="0"/>
      <w:autoSpaceDE w:val="0"/>
      <w:autoSpaceDN w:val="0"/>
      <w:adjustRightInd w:val="0"/>
      <w:spacing w:after="120"/>
      <w:textAlignment w:val="baseline"/>
    </w:pPr>
  </w:style>
  <w:style w:type="character" w:customStyle="1" w:styleId="CorpodetextoChar">
    <w:name w:val="Corpo de texto Char"/>
    <w:basedOn w:val="Fontepargpadro"/>
    <w:link w:val="Corpodetexto"/>
    <w:rsid w:val="000738C5"/>
    <w:rPr>
      <w:rFonts w:ascii="Times New Roman" w:eastAsia="Times New Roman" w:hAnsi="Times New Roman" w:cs="Times New Roman"/>
      <w:sz w:val="20"/>
      <w:szCs w:val="20"/>
    </w:rPr>
  </w:style>
  <w:style w:type="paragraph" w:styleId="Recuodecorpodetexto3">
    <w:name w:val="Body Text Indent 3"/>
    <w:basedOn w:val="Normal"/>
    <w:link w:val="Recuodecorpodetexto3Char"/>
    <w:rsid w:val="000738C5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0738C5"/>
    <w:rPr>
      <w:rFonts w:ascii="Times New Roman" w:eastAsia="Times New Roman" w:hAnsi="Times New Roman" w:cs="Times New Roman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0738C5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</w:style>
  <w:style w:type="character" w:customStyle="1" w:styleId="Recuodecorpodetexto2Char">
    <w:name w:val="Recuo de corpo de texto 2 Char"/>
    <w:basedOn w:val="Fontepargpadro"/>
    <w:link w:val="Recuodecorpodetexto2"/>
    <w:rsid w:val="000738C5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Fontepargpadro"/>
    <w:rsid w:val="000738C5"/>
    <w:rPr>
      <w:color w:val="0000FF"/>
      <w:u w:val="single"/>
    </w:rPr>
  </w:style>
  <w:style w:type="numbering" w:customStyle="1" w:styleId="Semlista11">
    <w:name w:val="Sem lista11"/>
    <w:next w:val="Semlista"/>
    <w:semiHidden/>
    <w:rsid w:val="000738C5"/>
  </w:style>
  <w:style w:type="character" w:customStyle="1" w:styleId="Absatz-Standardschriftart">
    <w:name w:val="Absatz-Standardschriftart"/>
    <w:rsid w:val="000738C5"/>
  </w:style>
  <w:style w:type="character" w:customStyle="1" w:styleId="WW-Absatz-Standardschriftart">
    <w:name w:val="WW-Absatz-Standardschriftart"/>
    <w:rsid w:val="000738C5"/>
  </w:style>
  <w:style w:type="character" w:customStyle="1" w:styleId="WW-Absatz-Standardschriftart1">
    <w:name w:val="WW-Absatz-Standardschriftart1"/>
    <w:rsid w:val="000738C5"/>
  </w:style>
  <w:style w:type="character" w:customStyle="1" w:styleId="WW-Absatz-Standardschriftart11">
    <w:name w:val="WW-Absatz-Standardschriftart11"/>
    <w:rsid w:val="000738C5"/>
  </w:style>
  <w:style w:type="character" w:customStyle="1" w:styleId="WW-Absatz-Standardschriftart111">
    <w:name w:val="WW-Absatz-Standardschriftart111"/>
    <w:rsid w:val="000738C5"/>
  </w:style>
  <w:style w:type="character" w:customStyle="1" w:styleId="WW-Absatz-Standardschriftart1111">
    <w:name w:val="WW-Absatz-Standardschriftart1111"/>
    <w:rsid w:val="000738C5"/>
  </w:style>
  <w:style w:type="character" w:customStyle="1" w:styleId="WW-Absatz-Standardschriftart11111">
    <w:name w:val="WW-Absatz-Standardschriftart11111"/>
    <w:rsid w:val="000738C5"/>
  </w:style>
  <w:style w:type="character" w:customStyle="1" w:styleId="WW-Absatz-Standardschriftart111111">
    <w:name w:val="WW-Absatz-Standardschriftart111111"/>
    <w:rsid w:val="000738C5"/>
  </w:style>
  <w:style w:type="character" w:customStyle="1" w:styleId="WW-Absatz-Standardschriftart1111111">
    <w:name w:val="WW-Absatz-Standardschriftart1111111"/>
    <w:rsid w:val="000738C5"/>
  </w:style>
  <w:style w:type="character" w:customStyle="1" w:styleId="WW-Absatz-Standardschriftart11111111">
    <w:name w:val="WW-Absatz-Standardschriftart11111111"/>
    <w:rsid w:val="000738C5"/>
  </w:style>
  <w:style w:type="character" w:customStyle="1" w:styleId="WW-Absatz-Standardschriftart111111111">
    <w:name w:val="WW-Absatz-Standardschriftart111111111"/>
    <w:rsid w:val="000738C5"/>
  </w:style>
  <w:style w:type="character" w:customStyle="1" w:styleId="WW-Absatz-Standardschriftart1111111111">
    <w:name w:val="WW-Absatz-Standardschriftart1111111111"/>
    <w:rsid w:val="000738C5"/>
  </w:style>
  <w:style w:type="character" w:customStyle="1" w:styleId="WW-Absatz-Standardschriftart11111111111">
    <w:name w:val="WW-Absatz-Standardschriftart11111111111"/>
    <w:rsid w:val="000738C5"/>
  </w:style>
  <w:style w:type="character" w:customStyle="1" w:styleId="WW-Absatz-Standardschriftart111111111111">
    <w:name w:val="WW-Absatz-Standardschriftart111111111111"/>
    <w:rsid w:val="000738C5"/>
  </w:style>
  <w:style w:type="character" w:customStyle="1" w:styleId="WW-Absatz-Standardschriftart1111111111111">
    <w:name w:val="WW-Absatz-Standardschriftart1111111111111"/>
    <w:rsid w:val="000738C5"/>
  </w:style>
  <w:style w:type="character" w:customStyle="1" w:styleId="WW-Absatz-Standardschriftart11111111111111">
    <w:name w:val="WW-Absatz-Standardschriftart11111111111111"/>
    <w:rsid w:val="000738C5"/>
  </w:style>
  <w:style w:type="character" w:customStyle="1" w:styleId="WW-Absatz-Standardschriftart111111111111111">
    <w:name w:val="WW-Absatz-Standardschriftart111111111111111"/>
    <w:rsid w:val="000738C5"/>
  </w:style>
  <w:style w:type="character" w:customStyle="1" w:styleId="WW-Absatz-Standardschriftart1111111111111111">
    <w:name w:val="WW-Absatz-Standardschriftart1111111111111111"/>
    <w:rsid w:val="000738C5"/>
  </w:style>
  <w:style w:type="character" w:customStyle="1" w:styleId="WW-Absatz-Standardschriftart11111111111111111">
    <w:name w:val="WW-Absatz-Standardschriftart11111111111111111"/>
    <w:rsid w:val="000738C5"/>
  </w:style>
  <w:style w:type="character" w:customStyle="1" w:styleId="WW-Absatz-Standardschriftart111111111111111111">
    <w:name w:val="WW-Absatz-Standardschriftart111111111111111111"/>
    <w:rsid w:val="000738C5"/>
  </w:style>
  <w:style w:type="character" w:customStyle="1" w:styleId="WW-Absatz-Standardschriftart1111111111111111111">
    <w:name w:val="WW-Absatz-Standardschriftart1111111111111111111"/>
    <w:rsid w:val="000738C5"/>
  </w:style>
  <w:style w:type="character" w:customStyle="1" w:styleId="WW-Absatz-Standardschriftart11111111111111111111">
    <w:name w:val="WW-Absatz-Standardschriftart11111111111111111111"/>
    <w:rsid w:val="000738C5"/>
  </w:style>
  <w:style w:type="character" w:customStyle="1" w:styleId="WW-Absatz-Standardschriftart111111111111111111111">
    <w:name w:val="WW-Absatz-Standardschriftart111111111111111111111"/>
    <w:rsid w:val="000738C5"/>
  </w:style>
  <w:style w:type="character" w:customStyle="1" w:styleId="WW-Absatz-Standardschriftart1111111111111111111111">
    <w:name w:val="WW-Absatz-Standardschriftart1111111111111111111111"/>
    <w:rsid w:val="000738C5"/>
  </w:style>
  <w:style w:type="character" w:customStyle="1" w:styleId="WW-Absatz-Standardschriftart11111111111111111111111">
    <w:name w:val="WW-Absatz-Standardschriftart11111111111111111111111"/>
    <w:rsid w:val="000738C5"/>
  </w:style>
  <w:style w:type="character" w:customStyle="1" w:styleId="WW-Absatz-Standardschriftart111111111111111111111111">
    <w:name w:val="WW-Absatz-Standardschriftart111111111111111111111111"/>
    <w:rsid w:val="000738C5"/>
  </w:style>
  <w:style w:type="character" w:customStyle="1" w:styleId="Fontepargpadro3">
    <w:name w:val="Fonte parág. padrão3"/>
    <w:rsid w:val="000738C5"/>
  </w:style>
  <w:style w:type="character" w:customStyle="1" w:styleId="WW-Absatz-Standardschriftart1111111111111111111111111">
    <w:name w:val="WW-Absatz-Standardschriftart1111111111111111111111111"/>
    <w:rsid w:val="000738C5"/>
  </w:style>
  <w:style w:type="character" w:customStyle="1" w:styleId="WW-Absatz-Standardschriftart11111111111111111111111111">
    <w:name w:val="WW-Absatz-Standardschriftart11111111111111111111111111"/>
    <w:rsid w:val="000738C5"/>
  </w:style>
  <w:style w:type="character" w:customStyle="1" w:styleId="WW-Absatz-Standardschriftart111111111111111111111111111">
    <w:name w:val="WW-Absatz-Standardschriftart111111111111111111111111111"/>
    <w:rsid w:val="000738C5"/>
  </w:style>
  <w:style w:type="character" w:customStyle="1" w:styleId="WW-Absatz-Standardschriftart1111111111111111111111111111">
    <w:name w:val="WW-Absatz-Standardschriftart1111111111111111111111111111"/>
    <w:rsid w:val="000738C5"/>
  </w:style>
  <w:style w:type="character" w:customStyle="1" w:styleId="WW-Absatz-Standardschriftart11111111111111111111111111111">
    <w:name w:val="WW-Absatz-Standardschriftart11111111111111111111111111111"/>
    <w:rsid w:val="000738C5"/>
  </w:style>
  <w:style w:type="character" w:customStyle="1" w:styleId="WW-Absatz-Standardschriftart111111111111111111111111111111">
    <w:name w:val="WW-Absatz-Standardschriftart111111111111111111111111111111"/>
    <w:rsid w:val="000738C5"/>
  </w:style>
  <w:style w:type="character" w:customStyle="1" w:styleId="WW-Absatz-Standardschriftart1111111111111111111111111111111">
    <w:name w:val="WW-Absatz-Standardschriftart1111111111111111111111111111111"/>
    <w:rsid w:val="000738C5"/>
  </w:style>
  <w:style w:type="character" w:customStyle="1" w:styleId="WW-Absatz-Standardschriftart11111111111111111111111111111111">
    <w:name w:val="WW-Absatz-Standardschriftart11111111111111111111111111111111"/>
    <w:rsid w:val="000738C5"/>
  </w:style>
  <w:style w:type="character" w:customStyle="1" w:styleId="Fontepargpadro2">
    <w:name w:val="Fonte parág. padrão2"/>
    <w:rsid w:val="000738C5"/>
  </w:style>
  <w:style w:type="character" w:customStyle="1" w:styleId="CaracteresdeNotadeRodap">
    <w:name w:val="Caracteres de Nota de Rodapé"/>
    <w:rsid w:val="000738C5"/>
  </w:style>
  <w:style w:type="character" w:customStyle="1" w:styleId="Smbolosdenumerao">
    <w:name w:val="Símbolos de numeração"/>
    <w:rsid w:val="000738C5"/>
  </w:style>
  <w:style w:type="character" w:customStyle="1" w:styleId="CaracteresdeNotadeFim">
    <w:name w:val="Caracteres de Nota de Fim"/>
    <w:rsid w:val="000738C5"/>
  </w:style>
  <w:style w:type="character" w:customStyle="1" w:styleId="Refdenotaderodap1">
    <w:name w:val="Ref. de nota de rodapé1"/>
    <w:rsid w:val="000738C5"/>
    <w:rPr>
      <w:vertAlign w:val="superscript"/>
    </w:rPr>
  </w:style>
  <w:style w:type="character" w:customStyle="1" w:styleId="Refdenotadefim1">
    <w:name w:val="Ref. de nota de fim1"/>
    <w:rsid w:val="000738C5"/>
    <w:rPr>
      <w:vertAlign w:val="superscript"/>
    </w:rPr>
  </w:style>
  <w:style w:type="character" w:customStyle="1" w:styleId="Fontepargpadro1">
    <w:name w:val="Fonte parág. padrão1"/>
    <w:rsid w:val="000738C5"/>
  </w:style>
  <w:style w:type="paragraph" w:customStyle="1" w:styleId="Captulo">
    <w:name w:val="Capítulo"/>
    <w:basedOn w:val="Normal"/>
    <w:next w:val="Corpodetexto"/>
    <w:rsid w:val="000738C5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Lista">
    <w:name w:val="List"/>
    <w:basedOn w:val="Corpodetexto"/>
    <w:rsid w:val="000738C5"/>
    <w:pPr>
      <w:suppressAutoHyphens/>
      <w:overflowPunct/>
      <w:autoSpaceDE/>
      <w:autoSpaceDN/>
      <w:adjustRightInd/>
      <w:textAlignment w:val="auto"/>
    </w:pPr>
    <w:rPr>
      <w:rFonts w:cs="Tahoma"/>
      <w:sz w:val="24"/>
      <w:szCs w:val="24"/>
      <w:lang w:eastAsia="ar-SA"/>
    </w:rPr>
  </w:style>
  <w:style w:type="paragraph" w:customStyle="1" w:styleId="Legenda3">
    <w:name w:val="Legenda3"/>
    <w:basedOn w:val="Normal"/>
    <w:rsid w:val="000738C5"/>
    <w:pPr>
      <w:suppressLineNumbers/>
      <w:suppressAutoHyphens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rsid w:val="000738C5"/>
    <w:pPr>
      <w:suppressLineNumbers/>
      <w:suppressAutoHyphens/>
    </w:pPr>
    <w:rPr>
      <w:rFonts w:cs="Tahoma"/>
      <w:sz w:val="24"/>
      <w:szCs w:val="24"/>
      <w:lang w:eastAsia="ar-SA"/>
    </w:rPr>
  </w:style>
  <w:style w:type="paragraph" w:customStyle="1" w:styleId="Legenda2">
    <w:name w:val="Legenda2"/>
    <w:basedOn w:val="Normal"/>
    <w:rsid w:val="000738C5"/>
    <w:pPr>
      <w:suppressLineNumbers/>
      <w:suppressAutoHyphens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Legenda1">
    <w:name w:val="Legenda1"/>
    <w:basedOn w:val="Normal"/>
    <w:rsid w:val="000738C5"/>
    <w:pPr>
      <w:suppressLineNumbers/>
      <w:suppressAutoHyphens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WW-Corpodetexto2">
    <w:name w:val="WW-Corpo de texto 2"/>
    <w:basedOn w:val="Normal"/>
    <w:rsid w:val="000738C5"/>
    <w:pPr>
      <w:suppressAutoHyphens/>
      <w:jc w:val="both"/>
    </w:pPr>
    <w:rPr>
      <w:sz w:val="22"/>
      <w:lang w:eastAsia="ar-SA"/>
    </w:rPr>
  </w:style>
  <w:style w:type="paragraph" w:customStyle="1" w:styleId="Contedodatabela">
    <w:name w:val="Conteúdo da tabela"/>
    <w:basedOn w:val="Normal"/>
    <w:rsid w:val="000738C5"/>
    <w:pPr>
      <w:suppressLineNumbers/>
      <w:suppressAutoHyphens/>
    </w:pPr>
    <w:rPr>
      <w:sz w:val="24"/>
      <w:szCs w:val="24"/>
      <w:lang w:eastAsia="ar-SA"/>
    </w:rPr>
  </w:style>
  <w:style w:type="paragraph" w:customStyle="1" w:styleId="Ttulodatabela">
    <w:name w:val="Título da tabela"/>
    <w:basedOn w:val="Contedodatabela"/>
    <w:rsid w:val="000738C5"/>
    <w:pPr>
      <w:jc w:val="center"/>
    </w:pPr>
    <w:rPr>
      <w:b/>
      <w:bCs/>
    </w:rPr>
  </w:style>
  <w:style w:type="paragraph" w:customStyle="1" w:styleId="Contedodoquadro">
    <w:name w:val="Conteúdo do quadro"/>
    <w:basedOn w:val="Corpodetexto"/>
    <w:rsid w:val="000738C5"/>
    <w:pPr>
      <w:suppressAutoHyphens/>
      <w:overflowPunct/>
      <w:autoSpaceDE/>
      <w:autoSpaceDN/>
      <w:adjustRightInd/>
      <w:textAlignment w:val="auto"/>
    </w:pPr>
    <w:rPr>
      <w:sz w:val="24"/>
      <w:szCs w:val="24"/>
      <w:lang w:eastAsia="ar-SA"/>
    </w:rPr>
  </w:style>
  <w:style w:type="paragraph" w:customStyle="1" w:styleId="Corpodetexto22">
    <w:name w:val="Corpo de texto 22"/>
    <w:basedOn w:val="Normal"/>
    <w:rsid w:val="000738C5"/>
    <w:pPr>
      <w:suppressAutoHyphens/>
      <w:spacing w:after="120" w:line="480" w:lineRule="auto"/>
    </w:pPr>
    <w:rPr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semiHidden/>
    <w:rsid w:val="000738C5"/>
    <w:pPr>
      <w:suppressLineNumbers/>
      <w:suppressAutoHyphens/>
      <w:ind w:left="283" w:hanging="283"/>
    </w:pPr>
    <w:rPr>
      <w:lang w:eastAsia="ar-SA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0738C5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Semlista111">
    <w:name w:val="Sem lista111"/>
    <w:next w:val="Semlista"/>
    <w:semiHidden/>
    <w:rsid w:val="000738C5"/>
  </w:style>
  <w:style w:type="paragraph" w:customStyle="1" w:styleId="Recuodecorpodetexto21">
    <w:name w:val="Recuo de corpo de texto 21"/>
    <w:basedOn w:val="Normal"/>
    <w:rsid w:val="000738C5"/>
    <w:pPr>
      <w:suppressAutoHyphens/>
      <w:ind w:firstLine="567"/>
      <w:jc w:val="both"/>
    </w:pPr>
    <w:rPr>
      <w:rFonts w:ascii="Verdana" w:hAnsi="Verdana"/>
      <w:sz w:val="22"/>
      <w:szCs w:val="22"/>
      <w:lang w:eastAsia="ar-SA"/>
    </w:rPr>
  </w:style>
  <w:style w:type="table" w:customStyle="1" w:styleId="lista0">
    <w:name w:val="lista"/>
    <w:uiPriority w:val="99"/>
    <w:rsid w:val="000738C5"/>
    <w:rPr>
      <w:rFonts w:ascii="Arial" w:eastAsia="Arial" w:hAnsi="Arial" w:cs="Arial"/>
      <w:sz w:val="20"/>
      <w:szCs w:val="20"/>
      <w:lang w:eastAsia="pt-BR"/>
    </w:rPr>
    <w:tblPr>
      <w:tblBorders>
        <w:top w:val="single" w:sz="1" w:space="0" w:color="000000"/>
        <w:left w:val="single" w:sz="1" w:space="0" w:color="000000"/>
        <w:bottom w:val="single" w:sz="1" w:space="0" w:color="000000"/>
        <w:right w:val="single" w:sz="1" w:space="0" w:color="000000"/>
        <w:insideH w:val="single" w:sz="1" w:space="0" w:color="000000"/>
        <w:insideV w:val="single" w:sz="1" w:space="0" w:color="000000"/>
      </w:tblBorders>
      <w:tblCellMar>
        <w:top w:w="100" w:type="dxa"/>
        <w:left w:w="0" w:type="dxa"/>
        <w:bottom w:w="0" w:type="dxa"/>
        <w:right w:w="50" w:type="dxa"/>
      </w:tblCellMar>
    </w:tblPr>
  </w:style>
  <w:style w:type="paragraph" w:styleId="Ttulo">
    <w:name w:val="Title"/>
    <w:basedOn w:val="Normal"/>
    <w:link w:val="TtuloChar"/>
    <w:qFormat/>
    <w:rsid w:val="000738C5"/>
    <w:pPr>
      <w:jc w:val="center"/>
    </w:pPr>
    <w:rPr>
      <w:sz w:val="32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0738C5"/>
    <w:rPr>
      <w:rFonts w:ascii="Times New Roman" w:eastAsia="Times New Roman" w:hAnsi="Times New Roman" w:cs="Times New Roman"/>
      <w:sz w:val="32"/>
      <w:szCs w:val="24"/>
      <w:lang w:eastAsia="pt-BR"/>
    </w:rPr>
  </w:style>
  <w:style w:type="paragraph" w:styleId="Corpodetexto2">
    <w:name w:val="Body Text 2"/>
    <w:basedOn w:val="Normal"/>
    <w:link w:val="Corpodetexto2Char"/>
    <w:rsid w:val="000738C5"/>
    <w:pPr>
      <w:spacing w:after="120" w:line="480" w:lineRule="auto"/>
    </w:pPr>
    <w:rPr>
      <w:sz w:val="24"/>
      <w:szCs w:val="24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rsid w:val="000738C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Corpodetexto3">
    <w:name w:val="Body Text 3"/>
    <w:basedOn w:val="Normal"/>
    <w:link w:val="Corpodetexto3Char"/>
    <w:rsid w:val="000738C5"/>
    <w:pPr>
      <w:spacing w:after="120"/>
    </w:pPr>
    <w:rPr>
      <w:sz w:val="16"/>
      <w:szCs w:val="16"/>
      <w:lang w:val="x-none" w:eastAsia="x-none"/>
    </w:rPr>
  </w:style>
  <w:style w:type="character" w:customStyle="1" w:styleId="Corpodetexto3Char">
    <w:name w:val="Corpo de texto 3 Char"/>
    <w:basedOn w:val="Fontepargpadro"/>
    <w:link w:val="Corpodetexto3"/>
    <w:rsid w:val="000738C5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Blockquote">
    <w:name w:val="Blockquote"/>
    <w:basedOn w:val="Normal"/>
    <w:rsid w:val="000738C5"/>
    <w:pPr>
      <w:spacing w:before="100" w:after="100"/>
      <w:ind w:left="360" w:right="360"/>
    </w:pPr>
    <w:rPr>
      <w:snapToGrid w:val="0"/>
      <w:sz w:val="24"/>
      <w:lang w:eastAsia="pt-BR"/>
    </w:rPr>
  </w:style>
  <w:style w:type="paragraph" w:styleId="NormalWeb">
    <w:name w:val="Normal (Web)"/>
    <w:basedOn w:val="Normal"/>
    <w:uiPriority w:val="99"/>
    <w:rsid w:val="000738C5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color w:val="000000"/>
      <w:sz w:val="24"/>
      <w:szCs w:val="24"/>
      <w:lang w:eastAsia="pt-BR"/>
    </w:rPr>
  </w:style>
  <w:style w:type="table" w:customStyle="1" w:styleId="listaMateriais">
    <w:name w:val="listaMateriais"/>
    <w:uiPriority w:val="99"/>
    <w:rsid w:val="000738C5"/>
    <w:rPr>
      <w:rFonts w:ascii="Arial" w:eastAsia="Arial" w:hAnsi="Arial" w:cs="Arial"/>
      <w:sz w:val="20"/>
      <w:szCs w:val="20"/>
      <w:lang w:eastAsia="pt-BR"/>
    </w:rPr>
    <w:tblPr>
      <w:tblBorders>
        <w:top w:val="single" w:sz="1" w:space="0" w:color="000000"/>
        <w:left w:val="single" w:sz="1" w:space="0" w:color="000000"/>
        <w:bottom w:val="single" w:sz="1" w:space="0" w:color="000000"/>
        <w:right w:val="single" w:sz="1" w:space="0" w:color="000000"/>
        <w:insideH w:val="single" w:sz="1" w:space="0" w:color="000000"/>
        <w:insideV w:val="single" w:sz="1" w:space="0" w:color="000000"/>
      </w:tblBorders>
      <w:tblCellMar>
        <w:top w:w="50" w:type="dxa"/>
        <w:left w:w="25" w:type="dxa"/>
        <w:bottom w:w="0" w:type="dxa"/>
        <w:right w:w="50" w:type="dxa"/>
      </w:tblCellMar>
    </w:tblPr>
  </w:style>
  <w:style w:type="paragraph" w:styleId="Subttulo">
    <w:name w:val="Subtitle"/>
    <w:basedOn w:val="Normal"/>
    <w:link w:val="SubttuloChar"/>
    <w:qFormat/>
    <w:rsid w:val="000738C5"/>
    <w:pPr>
      <w:spacing w:before="480"/>
      <w:jc w:val="center"/>
    </w:pPr>
    <w:rPr>
      <w:rFonts w:ascii="Arial" w:hAnsi="Arial"/>
      <w:b/>
      <w:sz w:val="36"/>
      <w:lang w:eastAsia="pt-BR"/>
    </w:rPr>
  </w:style>
  <w:style w:type="character" w:customStyle="1" w:styleId="SubttuloChar">
    <w:name w:val="Subtítulo Char"/>
    <w:basedOn w:val="Fontepargpadro"/>
    <w:link w:val="Subttulo"/>
    <w:rsid w:val="000738C5"/>
    <w:rPr>
      <w:rFonts w:ascii="Arial" w:eastAsia="Times New Roman" w:hAnsi="Arial" w:cs="Times New Roman"/>
      <w:b/>
      <w:sz w:val="36"/>
      <w:szCs w:val="20"/>
      <w:lang w:eastAsia="pt-BR"/>
    </w:rPr>
  </w:style>
  <w:style w:type="paragraph" w:customStyle="1" w:styleId="PargrafodaLista1">
    <w:name w:val="Parágrafo da Lista1"/>
    <w:basedOn w:val="Normal"/>
    <w:rsid w:val="000738C5"/>
    <w:pPr>
      <w:ind w:left="720"/>
    </w:pPr>
    <w:rPr>
      <w:rFonts w:eastAsia="Calibri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738C5"/>
    <w:pPr>
      <w:ind w:left="720"/>
      <w:contextualSpacing/>
    </w:pPr>
    <w:rPr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31</Pages>
  <Words>8398</Words>
  <Characters>45353</Characters>
  <Application>Microsoft Office Word</Application>
  <DocSecurity>0</DocSecurity>
  <Lines>377</Lines>
  <Paragraphs>107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Paulo</dc:creator>
  <cp:lastModifiedBy>PC</cp:lastModifiedBy>
  <cp:revision>24</cp:revision>
  <cp:lastPrinted>2021-06-29T12:23:00Z</cp:lastPrinted>
  <dcterms:created xsi:type="dcterms:W3CDTF">2021-05-12T16:31:00Z</dcterms:created>
  <dcterms:modified xsi:type="dcterms:W3CDTF">2022-02-02T15:47:00Z</dcterms:modified>
</cp:coreProperties>
</file>